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273" w14:textId="77777777" w:rsidR="00D34B24" w:rsidRPr="00481301" w:rsidRDefault="00D34B24" w:rsidP="00D34B24">
      <w:pPr>
        <w:pStyle w:val="a0"/>
        <w:spacing w:after="0"/>
        <w:jc w:val="center"/>
        <w:rPr>
          <w:b/>
          <w:bCs/>
          <w:sz w:val="24"/>
          <w:szCs w:val="24"/>
          <w:lang w:val="ru-RU" w:eastAsia="ru-RU"/>
        </w:rPr>
      </w:pPr>
      <w:r w:rsidRPr="00481301">
        <w:rPr>
          <w:b/>
          <w:bCs/>
          <w:sz w:val="24"/>
          <w:szCs w:val="24"/>
          <w:lang w:val="ru-RU" w:eastAsia="ru-RU"/>
        </w:rPr>
        <w:t>Государственная служба по спорту</w:t>
      </w:r>
    </w:p>
    <w:p w14:paraId="69B28964" w14:textId="77777777" w:rsidR="00D34B24" w:rsidRPr="00481301" w:rsidRDefault="00D34B24" w:rsidP="00D34B24">
      <w:pPr>
        <w:pStyle w:val="a0"/>
        <w:spacing w:after="0"/>
        <w:jc w:val="center"/>
        <w:rPr>
          <w:b/>
          <w:bCs/>
          <w:sz w:val="24"/>
          <w:szCs w:val="24"/>
          <w:lang w:val="ru-RU" w:eastAsia="ru-RU"/>
        </w:rPr>
      </w:pPr>
      <w:r w:rsidRPr="00481301">
        <w:rPr>
          <w:b/>
          <w:bCs/>
          <w:sz w:val="24"/>
          <w:szCs w:val="24"/>
          <w:lang w:val="ru-RU" w:eastAsia="ru-RU"/>
        </w:rPr>
        <w:t>Приднестровской Молдавской Республики</w:t>
      </w:r>
    </w:p>
    <w:p w14:paraId="1AD62052" w14:textId="77777777" w:rsidR="00D34B24" w:rsidRPr="00481301" w:rsidRDefault="00D34B24" w:rsidP="00D34B24">
      <w:pPr>
        <w:pStyle w:val="a0"/>
        <w:spacing w:after="0"/>
        <w:jc w:val="center"/>
        <w:rPr>
          <w:b/>
          <w:bCs/>
          <w:sz w:val="24"/>
          <w:szCs w:val="24"/>
          <w:lang w:val="ru-RU" w:eastAsia="ru-RU"/>
        </w:rPr>
      </w:pPr>
      <w:r w:rsidRPr="00481301">
        <w:rPr>
          <w:b/>
          <w:bCs/>
          <w:sz w:val="24"/>
          <w:szCs w:val="24"/>
          <w:lang w:val="ru-RU" w:eastAsia="ru-RU"/>
        </w:rPr>
        <w:t>ГОУ СПО «Училище олимпийского резерва»</w:t>
      </w:r>
    </w:p>
    <w:p w14:paraId="23A29F71" w14:textId="77777777" w:rsidR="00D34B24" w:rsidRPr="00481301" w:rsidRDefault="00D34B24" w:rsidP="00D34B24">
      <w:pPr>
        <w:pStyle w:val="a0"/>
        <w:spacing w:after="0"/>
        <w:rPr>
          <w:b/>
          <w:bCs/>
          <w:sz w:val="24"/>
          <w:szCs w:val="24"/>
          <w:lang w:val="ru-RU" w:eastAsia="ru-RU"/>
        </w:rPr>
      </w:pPr>
    </w:p>
    <w:p w14:paraId="30CB7321" w14:textId="77777777" w:rsidR="00D34B24" w:rsidRPr="00481301" w:rsidRDefault="00D34B24" w:rsidP="00D34B24">
      <w:pPr>
        <w:pStyle w:val="a0"/>
        <w:spacing w:after="0"/>
        <w:rPr>
          <w:b/>
          <w:bCs/>
          <w:sz w:val="24"/>
          <w:szCs w:val="24"/>
          <w:lang w:val="ru-RU" w:eastAsia="ru-RU"/>
        </w:rPr>
      </w:pPr>
    </w:p>
    <w:p w14:paraId="4A578C0A" w14:textId="37F25F78" w:rsidR="00D34B24" w:rsidRPr="00481301" w:rsidRDefault="00D34B24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  <w:r w:rsidRPr="00481301">
        <w:rPr>
          <w:b/>
          <w:bCs/>
          <w:sz w:val="24"/>
          <w:szCs w:val="24"/>
          <w:lang w:val="ru-RU" w:eastAsia="ru-RU"/>
        </w:rPr>
        <w:t>Отчет</w:t>
      </w:r>
    </w:p>
    <w:p w14:paraId="684555CF" w14:textId="77777777" w:rsidR="00AE2342" w:rsidRPr="00481301" w:rsidRDefault="00AE2342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05791693" w14:textId="77777777" w:rsidR="00D34B24" w:rsidRPr="00481301" w:rsidRDefault="00D34B24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  <w:r w:rsidRPr="00481301">
        <w:rPr>
          <w:b/>
          <w:bCs/>
          <w:sz w:val="24"/>
          <w:szCs w:val="24"/>
          <w:lang w:val="ru-RU" w:eastAsia="ru-RU"/>
        </w:rPr>
        <w:t xml:space="preserve"> о деятельности работы ГОУ СПО «Училище олимпийского резерва»</w:t>
      </w:r>
    </w:p>
    <w:p w14:paraId="027DC57D" w14:textId="58016CF8" w:rsidR="00D34B24" w:rsidRPr="00481301" w:rsidRDefault="00AE2342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  <w:r w:rsidRPr="00481301">
        <w:rPr>
          <w:b/>
          <w:bCs/>
          <w:sz w:val="24"/>
          <w:szCs w:val="24"/>
          <w:lang w:val="ru-RU" w:eastAsia="ru-RU"/>
        </w:rPr>
        <w:t xml:space="preserve">за 2019 год. </w:t>
      </w:r>
    </w:p>
    <w:p w14:paraId="61035815" w14:textId="5856F944" w:rsidR="00AE2342" w:rsidRPr="00481301" w:rsidRDefault="00AE2342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1BA5852A" w14:textId="77777777" w:rsidR="00AE2342" w:rsidRPr="00481301" w:rsidRDefault="00AE2342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6B1E4DA0" w14:textId="77777777" w:rsidR="00D34B24" w:rsidRPr="00481301" w:rsidRDefault="00D34B24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616FED73" w14:textId="77777777" w:rsidR="00D34B24" w:rsidRPr="00481301" w:rsidRDefault="00D34B24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65DE68F8" w14:textId="4D450385" w:rsidR="00D34B24" w:rsidRPr="00481301" w:rsidRDefault="00AE2342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  <w:r w:rsidRPr="00481301">
        <w:rPr>
          <w:noProof/>
          <w:sz w:val="24"/>
          <w:szCs w:val="24"/>
        </w:rPr>
        <w:drawing>
          <wp:inline distT="0" distB="0" distL="0" distR="0" wp14:anchorId="6BA4E167" wp14:editId="2F680F53">
            <wp:extent cx="2838450" cy="27190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69D5" w14:textId="77777777" w:rsidR="00D34B24" w:rsidRPr="00481301" w:rsidRDefault="00D34B24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652F445F" w14:textId="77777777" w:rsidR="00D34B24" w:rsidRPr="00481301" w:rsidRDefault="00D34B24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78BA781A" w14:textId="77777777" w:rsidR="00D34B24" w:rsidRPr="00481301" w:rsidRDefault="00D34B24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6E78245C" w14:textId="0891EE9D" w:rsidR="00D34B24" w:rsidRDefault="00D34B24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617BBD19" w14:textId="63124D88" w:rsidR="00481301" w:rsidRDefault="00481301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5035585C" w14:textId="298BA83A" w:rsidR="00481301" w:rsidRDefault="00481301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6DC174A3" w14:textId="31A47A91" w:rsidR="00481301" w:rsidRDefault="00481301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0DFECF24" w14:textId="035D4FFB" w:rsidR="00481301" w:rsidRDefault="00481301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2DD1F0A1" w14:textId="6A091CEA" w:rsidR="00481301" w:rsidRDefault="00481301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7AA72155" w14:textId="78B6C265" w:rsidR="00481301" w:rsidRDefault="00481301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164C9B19" w14:textId="13E6D20C" w:rsidR="00481301" w:rsidRDefault="00481301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1914C02C" w14:textId="4C1D1919" w:rsidR="00481301" w:rsidRDefault="00481301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1358A801" w14:textId="77777777" w:rsidR="00481301" w:rsidRPr="00481301" w:rsidRDefault="00481301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</w:p>
    <w:p w14:paraId="080C763F" w14:textId="249E7841" w:rsidR="00D34B24" w:rsidRPr="00481301" w:rsidRDefault="00D34B24" w:rsidP="00D34B24">
      <w:pPr>
        <w:pStyle w:val="a0"/>
        <w:jc w:val="center"/>
        <w:rPr>
          <w:b/>
          <w:bCs/>
          <w:sz w:val="24"/>
          <w:szCs w:val="24"/>
          <w:lang w:val="ru-RU" w:eastAsia="ru-RU"/>
        </w:rPr>
      </w:pPr>
      <w:r w:rsidRPr="00481301">
        <w:rPr>
          <w:b/>
          <w:bCs/>
          <w:sz w:val="24"/>
          <w:szCs w:val="24"/>
          <w:lang w:val="ru-RU" w:eastAsia="ru-RU"/>
        </w:rPr>
        <w:t>2019 год.</w:t>
      </w:r>
    </w:p>
    <w:p w14:paraId="5D932561" w14:textId="1664BA98" w:rsidR="00AE2342" w:rsidRPr="00481301" w:rsidRDefault="00AE2342" w:rsidP="00F6743D">
      <w:pPr>
        <w:pStyle w:val="a0"/>
        <w:spacing w:after="0"/>
        <w:rPr>
          <w:b/>
          <w:bCs/>
          <w:sz w:val="24"/>
          <w:szCs w:val="24"/>
          <w:lang w:val="ru-RU" w:eastAsia="ru-RU"/>
        </w:rPr>
      </w:pPr>
      <w:r w:rsidRPr="00481301">
        <w:rPr>
          <w:noProof/>
          <w:sz w:val="24"/>
          <w:szCs w:val="24"/>
        </w:rPr>
        <w:lastRenderedPageBreak/>
        <w:drawing>
          <wp:inline distT="0" distB="0" distL="0" distR="0" wp14:anchorId="3157116B" wp14:editId="36478672">
            <wp:extent cx="6155638" cy="275910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032" t="24831" r="284" b="14547"/>
                    <a:stretch/>
                  </pic:blipFill>
                  <pic:spPr bwMode="auto">
                    <a:xfrm>
                      <a:off x="0" y="0"/>
                      <a:ext cx="6212524" cy="278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D386E" w14:textId="77777777" w:rsidR="00AE2342" w:rsidRPr="00481301" w:rsidRDefault="00AE2342" w:rsidP="00AE2342">
      <w:pPr>
        <w:pStyle w:val="a0"/>
        <w:spacing w:after="0"/>
        <w:jc w:val="center"/>
        <w:rPr>
          <w:b/>
          <w:bCs/>
          <w:sz w:val="24"/>
          <w:szCs w:val="24"/>
          <w:lang w:val="ru-RU" w:eastAsia="ru-RU"/>
        </w:rPr>
      </w:pPr>
    </w:p>
    <w:p w14:paraId="3DE399FE" w14:textId="0F936171" w:rsidR="00AE2342" w:rsidRPr="00481301" w:rsidRDefault="00AE2342" w:rsidP="00B45C18">
      <w:pPr>
        <w:pStyle w:val="a0"/>
        <w:spacing w:after="0"/>
        <w:jc w:val="both"/>
        <w:rPr>
          <w:b/>
          <w:bCs/>
          <w:sz w:val="24"/>
          <w:szCs w:val="24"/>
          <w:lang w:val="ru-RU" w:eastAsia="ru-RU"/>
        </w:rPr>
      </w:pPr>
      <w:r w:rsidRPr="00481301">
        <w:rPr>
          <w:b/>
          <w:bCs/>
          <w:sz w:val="24"/>
          <w:szCs w:val="24"/>
          <w:lang w:val="ru-RU" w:eastAsia="ru-RU"/>
        </w:rPr>
        <w:t xml:space="preserve">З сентября 2019 г. Президент Приднестровской Молдавской Республики В.Н. Красносельский, </w:t>
      </w:r>
      <w:r w:rsidR="00CA0DA4" w:rsidRPr="00481301">
        <w:rPr>
          <w:b/>
          <w:bCs/>
          <w:sz w:val="24"/>
          <w:szCs w:val="24"/>
          <w:lang w:val="ru-RU" w:eastAsia="ru-RU"/>
        </w:rPr>
        <w:t>П</w:t>
      </w:r>
      <w:r w:rsidRPr="00481301">
        <w:rPr>
          <w:b/>
          <w:bCs/>
          <w:sz w:val="24"/>
          <w:szCs w:val="24"/>
          <w:lang w:val="ru-RU" w:eastAsia="ru-RU"/>
        </w:rPr>
        <w:t xml:space="preserve">редседатель </w:t>
      </w:r>
      <w:r w:rsidR="00CA0DA4" w:rsidRPr="00481301">
        <w:rPr>
          <w:b/>
          <w:bCs/>
          <w:sz w:val="24"/>
          <w:szCs w:val="24"/>
          <w:lang w:val="ru-RU" w:eastAsia="ru-RU"/>
        </w:rPr>
        <w:t>П</w:t>
      </w:r>
      <w:r w:rsidRPr="00481301">
        <w:rPr>
          <w:b/>
          <w:bCs/>
          <w:sz w:val="24"/>
          <w:szCs w:val="24"/>
          <w:lang w:val="ru-RU" w:eastAsia="ru-RU"/>
        </w:rPr>
        <w:t>равительства А.В. Мартынов  на открытии Училища  Олимпийского Резерва.</w:t>
      </w:r>
    </w:p>
    <w:p w14:paraId="513C557C" w14:textId="12A84AA5" w:rsidR="00AE2342" w:rsidRPr="00481301" w:rsidRDefault="00AE2342" w:rsidP="00B45C18">
      <w:pPr>
        <w:pStyle w:val="a0"/>
        <w:spacing w:after="0"/>
        <w:jc w:val="both"/>
        <w:rPr>
          <w:sz w:val="24"/>
          <w:szCs w:val="24"/>
          <w:lang w:val="ru-RU" w:eastAsia="ru-RU"/>
        </w:rPr>
      </w:pPr>
    </w:p>
    <w:p w14:paraId="43F5C02C" w14:textId="3FED3EC8" w:rsidR="001E5003" w:rsidRPr="00481301" w:rsidRDefault="001E5003" w:rsidP="00B45C18">
      <w:pPr>
        <w:pStyle w:val="a0"/>
        <w:numPr>
          <w:ilvl w:val="0"/>
          <w:numId w:val="10"/>
        </w:numPr>
        <w:jc w:val="both"/>
        <w:rPr>
          <w:b/>
          <w:bCs/>
          <w:sz w:val="24"/>
          <w:szCs w:val="24"/>
          <w:lang w:val="ru-RU" w:eastAsia="ru-RU"/>
        </w:rPr>
      </w:pPr>
      <w:r w:rsidRPr="00481301">
        <w:rPr>
          <w:b/>
          <w:bCs/>
          <w:sz w:val="24"/>
          <w:szCs w:val="24"/>
          <w:lang w:val="ru-RU" w:eastAsia="ru-RU"/>
        </w:rPr>
        <w:t>Общие сведения.</w:t>
      </w:r>
    </w:p>
    <w:p w14:paraId="3DB70190" w14:textId="720D37B3" w:rsidR="007F0C52" w:rsidRPr="00481301" w:rsidRDefault="007F0C52" w:rsidP="00B45C18">
      <w:pPr>
        <w:pStyle w:val="a0"/>
        <w:ind w:firstLine="708"/>
        <w:jc w:val="both"/>
        <w:rPr>
          <w:rFonts w:eastAsia="Calibri"/>
          <w:sz w:val="24"/>
          <w:szCs w:val="24"/>
          <w:lang w:val="ru-RU" w:eastAsia="ru-RU"/>
        </w:rPr>
      </w:pPr>
      <w:r w:rsidRPr="00481301">
        <w:rPr>
          <w:rFonts w:eastAsia="Calibri"/>
          <w:sz w:val="24"/>
          <w:szCs w:val="24"/>
          <w:lang w:val="ru-RU" w:eastAsia="ru-RU"/>
        </w:rPr>
        <w:t>В соответствии с Распоряжением Правительства  Приднестровской Молдавской Республики от 02 ноября 2018 года № 910р «О создании государственного образовательного учреждения среднего профессионального образования «Училище олимпийского резерва» в г. Тирасполь образовано  государственно</w:t>
      </w:r>
      <w:r w:rsidR="006A6BD7">
        <w:rPr>
          <w:rFonts w:eastAsia="Calibri"/>
          <w:sz w:val="24"/>
          <w:szCs w:val="24"/>
          <w:lang w:val="ru-RU" w:eastAsia="ru-RU"/>
        </w:rPr>
        <w:t>е</w:t>
      </w:r>
      <w:r w:rsidRPr="00481301">
        <w:rPr>
          <w:rFonts w:eastAsia="Calibri"/>
          <w:sz w:val="24"/>
          <w:szCs w:val="24"/>
          <w:lang w:val="ru-RU" w:eastAsia="ru-RU"/>
        </w:rPr>
        <w:t xml:space="preserve"> образовательное учреждение среднего профессионального образования «Училище олимпийского резерва», которое зарегистрировано и внесено в Единый государственный реестр юридических лиц Министерства юстиции Приднестровской Молдавской Республики (свидетельство серия АА № 0019152 от 10.01.20019 г.).</w:t>
      </w:r>
    </w:p>
    <w:p w14:paraId="6EA3C1D6" w14:textId="23759359" w:rsidR="00850105" w:rsidRPr="00481301" w:rsidRDefault="00850105" w:rsidP="00B45C18">
      <w:pPr>
        <w:pStyle w:val="a0"/>
        <w:ind w:firstLine="708"/>
        <w:jc w:val="both"/>
        <w:rPr>
          <w:rFonts w:eastAsia="Calibri"/>
          <w:sz w:val="24"/>
          <w:szCs w:val="24"/>
          <w:lang w:val="ru-RU" w:eastAsia="ru-RU"/>
        </w:rPr>
      </w:pPr>
    </w:p>
    <w:p w14:paraId="70B3AA98" w14:textId="77777777" w:rsidR="00850105" w:rsidRPr="00481301" w:rsidRDefault="00850105" w:rsidP="00B45C18">
      <w:pPr>
        <w:pStyle w:val="a0"/>
        <w:ind w:firstLine="708"/>
        <w:jc w:val="both"/>
        <w:rPr>
          <w:noProof/>
          <w:sz w:val="24"/>
          <w:szCs w:val="24"/>
        </w:rPr>
      </w:pPr>
    </w:p>
    <w:p w14:paraId="70A277B3" w14:textId="3F2B06E1" w:rsidR="00850105" w:rsidRPr="00481301" w:rsidRDefault="00850105" w:rsidP="00B45C18">
      <w:pPr>
        <w:pStyle w:val="a0"/>
        <w:ind w:firstLine="708"/>
        <w:jc w:val="both"/>
        <w:rPr>
          <w:rFonts w:eastAsia="Calibri"/>
          <w:sz w:val="24"/>
          <w:szCs w:val="24"/>
          <w:lang w:val="ru-RU" w:eastAsia="ru-RU"/>
        </w:rPr>
      </w:pPr>
      <w:r w:rsidRPr="00481301">
        <w:rPr>
          <w:noProof/>
          <w:sz w:val="24"/>
          <w:szCs w:val="24"/>
        </w:rPr>
        <w:drawing>
          <wp:inline distT="0" distB="0" distL="0" distR="0" wp14:anchorId="7DD3AF99" wp14:editId="236F72E2">
            <wp:extent cx="5710364" cy="2862428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2" t="25296" r="8933" b="17431"/>
                    <a:stretch/>
                  </pic:blipFill>
                  <pic:spPr bwMode="auto">
                    <a:xfrm>
                      <a:off x="0" y="0"/>
                      <a:ext cx="5849061" cy="29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E873B" w14:textId="0E6B2254" w:rsidR="00023321" w:rsidRPr="00481301" w:rsidRDefault="00023321" w:rsidP="00B45C18">
      <w:pPr>
        <w:pStyle w:val="a0"/>
        <w:ind w:firstLine="708"/>
        <w:jc w:val="both"/>
        <w:rPr>
          <w:rFonts w:eastAsia="Calibri"/>
          <w:sz w:val="24"/>
          <w:szCs w:val="24"/>
          <w:lang w:val="ru-RU" w:eastAsia="ru-RU"/>
        </w:rPr>
      </w:pPr>
      <w:r w:rsidRPr="00481301">
        <w:rPr>
          <w:noProof/>
          <w:sz w:val="24"/>
          <w:szCs w:val="24"/>
        </w:rPr>
        <w:lastRenderedPageBreak/>
        <w:drawing>
          <wp:inline distT="0" distB="0" distL="0" distR="0" wp14:anchorId="3F10A172" wp14:editId="053DF400">
            <wp:extent cx="5565913" cy="2783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658" cy="280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2E89" w14:textId="439B0C25" w:rsidR="00023321" w:rsidRPr="00481301" w:rsidRDefault="00023321" w:rsidP="00B45C18">
      <w:pPr>
        <w:pStyle w:val="a0"/>
        <w:ind w:firstLine="708"/>
        <w:jc w:val="both"/>
        <w:rPr>
          <w:rFonts w:eastAsia="Calibri"/>
          <w:sz w:val="24"/>
          <w:szCs w:val="24"/>
          <w:lang w:val="ru-RU" w:eastAsia="ru-RU"/>
        </w:rPr>
      </w:pPr>
    </w:p>
    <w:p w14:paraId="30C3B5F3" w14:textId="66A409AF" w:rsidR="007F0C52" w:rsidRPr="00481301" w:rsidRDefault="00023321" w:rsidP="006A6BD7">
      <w:pPr>
        <w:pStyle w:val="a0"/>
        <w:spacing w:after="0"/>
        <w:ind w:firstLine="708"/>
        <w:jc w:val="both"/>
        <w:rPr>
          <w:rFonts w:eastAsia="Calibri"/>
          <w:sz w:val="24"/>
          <w:szCs w:val="24"/>
          <w:lang w:val="ru-RU" w:eastAsia="ru-RU"/>
        </w:rPr>
      </w:pPr>
      <w:r w:rsidRPr="00481301">
        <w:rPr>
          <w:rFonts w:eastAsia="Calibri"/>
          <w:sz w:val="24"/>
          <w:szCs w:val="24"/>
          <w:lang w:val="ru-RU" w:eastAsia="ru-RU"/>
        </w:rPr>
        <w:t>Уста</w:t>
      </w:r>
      <w:r w:rsidR="007F0C52" w:rsidRPr="00481301">
        <w:rPr>
          <w:rFonts w:eastAsia="Calibri"/>
          <w:sz w:val="24"/>
          <w:szCs w:val="24"/>
          <w:lang w:val="ru-RU" w:eastAsia="ru-RU"/>
        </w:rPr>
        <w:t>в Училища зарегистрирован 10 января 2019 года, регистрационный номер 01-121-6881, с изменениями и дополнения к нему  № 1 от 12 июня 2019 года. Полное наименование учреждения: Государственное образовательное учреждение среднего профессионального образования «Училище олимпийского резерва», сокращенное наименование: ГОУ СПО «УОР».</w:t>
      </w:r>
    </w:p>
    <w:p w14:paraId="076A69F4" w14:textId="1A4D8DDD" w:rsidR="007F0C52" w:rsidRDefault="007F0C52" w:rsidP="006A6BD7">
      <w:pPr>
        <w:pStyle w:val="a0"/>
        <w:spacing w:after="0"/>
        <w:ind w:firstLine="708"/>
        <w:jc w:val="both"/>
        <w:rPr>
          <w:rFonts w:eastAsia="Calibri"/>
          <w:sz w:val="24"/>
          <w:szCs w:val="24"/>
          <w:lang w:val="ru-RU" w:eastAsia="ru-RU"/>
        </w:rPr>
      </w:pPr>
      <w:r w:rsidRPr="00481301">
        <w:rPr>
          <w:rFonts w:eastAsia="Calibri"/>
          <w:sz w:val="24"/>
          <w:szCs w:val="24"/>
          <w:lang w:val="ru-RU" w:eastAsia="ru-RU"/>
        </w:rPr>
        <w:t>Юридический адрес и местонахождение: 3300, Приднестровская Молдавская Республика, г.Тирасполь, пер.Одесский д.2.</w:t>
      </w:r>
    </w:p>
    <w:p w14:paraId="65B74B25" w14:textId="1BE54D20" w:rsidR="006A6BD7" w:rsidRPr="006A6BD7" w:rsidRDefault="006A6BD7" w:rsidP="006A6BD7">
      <w:pPr>
        <w:pStyle w:val="a0"/>
        <w:spacing w:after="0"/>
        <w:ind w:firstLine="708"/>
        <w:jc w:val="both"/>
        <w:rPr>
          <w:sz w:val="24"/>
          <w:szCs w:val="24"/>
          <w:lang w:eastAsia="ru-RU"/>
        </w:rPr>
      </w:pPr>
      <w:r w:rsidRPr="006A6BD7">
        <w:rPr>
          <w:bCs/>
          <w:sz w:val="24"/>
          <w:szCs w:val="24"/>
          <w:lang w:val="ru-RU" w:eastAsia="ru-RU"/>
        </w:rPr>
        <w:t>С</w:t>
      </w:r>
      <w:r w:rsidRPr="006A6BD7">
        <w:rPr>
          <w:sz w:val="24"/>
          <w:szCs w:val="24"/>
        </w:rPr>
        <w:t xml:space="preserve">видетельство о постановке на учет юридического лица в налоговом органе: серия </w:t>
      </w:r>
      <w:r w:rsidRPr="006A6BD7">
        <w:rPr>
          <w:sz w:val="24"/>
          <w:szCs w:val="24"/>
          <w:lang w:val="ru-RU"/>
        </w:rPr>
        <w:t xml:space="preserve"> АА № 0019019 от 10.01.2019 г.,</w:t>
      </w:r>
      <w:r w:rsidRPr="006A6BD7">
        <w:rPr>
          <w:sz w:val="24"/>
          <w:szCs w:val="24"/>
        </w:rPr>
        <w:t xml:space="preserve"> выдано</w:t>
      </w:r>
      <w:r w:rsidRPr="006A6BD7">
        <w:rPr>
          <w:sz w:val="24"/>
          <w:szCs w:val="24"/>
          <w:lang w:val="ru-RU"/>
        </w:rPr>
        <w:t xml:space="preserve"> налоговой инспекцией г. Тирасполь.</w:t>
      </w:r>
    </w:p>
    <w:p w14:paraId="2C481E18" w14:textId="46CC7A46" w:rsidR="006A6BD7" w:rsidRPr="006A6BD7" w:rsidRDefault="006A6BD7" w:rsidP="006A6BD7">
      <w:pPr>
        <w:pStyle w:val="a0"/>
        <w:spacing w:after="0"/>
        <w:jc w:val="both"/>
        <w:rPr>
          <w:rFonts w:eastAsia="Calibri"/>
          <w:sz w:val="24"/>
          <w:szCs w:val="24"/>
          <w:lang w:val="ru-RU" w:eastAsia="ru-RU"/>
        </w:rPr>
      </w:pPr>
      <w:r w:rsidRPr="00481301">
        <w:rPr>
          <w:color w:val="FF0000"/>
          <w:sz w:val="24"/>
          <w:szCs w:val="24"/>
          <w:lang w:eastAsia="ru-RU"/>
        </w:rPr>
        <w:t xml:space="preserve">  </w:t>
      </w:r>
      <w:r w:rsidRPr="00481301">
        <w:rPr>
          <w:color w:val="FF0000"/>
          <w:sz w:val="24"/>
          <w:szCs w:val="24"/>
          <w:lang w:val="ru-RU" w:eastAsia="ru-RU"/>
        </w:rPr>
        <w:tab/>
      </w:r>
      <w:r w:rsidRPr="006A6BD7">
        <w:rPr>
          <w:rFonts w:eastAsia="Calibri"/>
          <w:sz w:val="24"/>
          <w:szCs w:val="24"/>
          <w:lang w:eastAsia="ru-RU"/>
        </w:rPr>
        <w:t>Идентификационный номер налогоплательщика:</w:t>
      </w:r>
      <w:r w:rsidRPr="006A6BD7">
        <w:rPr>
          <w:rFonts w:eastAsia="Calibri"/>
          <w:sz w:val="24"/>
          <w:szCs w:val="24"/>
          <w:lang w:val="ru-RU" w:eastAsia="ru-RU"/>
        </w:rPr>
        <w:t>0200047451 присвоен Государственной налоговой службой Министерства финансов ПМР от 12.01.2019</w:t>
      </w:r>
    </w:p>
    <w:p w14:paraId="7768DAB0" w14:textId="0856BD50" w:rsidR="00E80720" w:rsidRPr="00481301" w:rsidRDefault="00594C02" w:rsidP="006A6BD7">
      <w:pPr>
        <w:pStyle w:val="a0"/>
        <w:spacing w:after="0"/>
        <w:ind w:firstLine="708"/>
        <w:jc w:val="both"/>
        <w:rPr>
          <w:b/>
          <w:bCs/>
          <w:sz w:val="24"/>
          <w:szCs w:val="24"/>
          <w:lang w:eastAsia="ru-RU"/>
        </w:rPr>
      </w:pPr>
      <w:r w:rsidRPr="00481301">
        <w:rPr>
          <w:rFonts w:eastAsia="Calibri"/>
          <w:sz w:val="24"/>
          <w:szCs w:val="24"/>
          <w:lang w:val="ru-RU" w:eastAsia="ru-RU"/>
        </w:rPr>
        <w:t>ГОУ СПО «Училище олимпийского резерва»</w:t>
      </w:r>
      <w:r w:rsidR="00CD3E0F" w:rsidRPr="00481301">
        <w:rPr>
          <w:rFonts w:eastAsia="Calibri"/>
          <w:sz w:val="24"/>
          <w:szCs w:val="24"/>
          <w:lang w:val="ru-RU" w:eastAsia="ru-RU"/>
        </w:rPr>
        <w:t xml:space="preserve"> (далее - Училище)</w:t>
      </w:r>
      <w:r w:rsidRPr="00481301">
        <w:rPr>
          <w:rFonts w:eastAsia="Calibri"/>
          <w:sz w:val="24"/>
          <w:szCs w:val="24"/>
          <w:lang w:val="ru-RU" w:eastAsia="ru-RU"/>
        </w:rPr>
        <w:t xml:space="preserve"> </w:t>
      </w:r>
      <w:r w:rsidR="00E80720" w:rsidRPr="00481301">
        <w:rPr>
          <w:rFonts w:eastAsia="Calibri"/>
          <w:sz w:val="24"/>
          <w:szCs w:val="24"/>
          <w:lang w:eastAsia="ru-RU"/>
        </w:rPr>
        <w:t xml:space="preserve"> является государственным  образовательным учреждением среднего профессионального образования, реализующим </w:t>
      </w:r>
      <w:r w:rsidR="00E80720" w:rsidRPr="00481301">
        <w:rPr>
          <w:rFonts w:eastAsia="Calibri"/>
          <w:sz w:val="24"/>
          <w:szCs w:val="24"/>
          <w:lang w:val="ru-RU" w:eastAsia="ru-RU"/>
        </w:rPr>
        <w:t>программу подготовки специалистов среднего звена</w:t>
      </w:r>
      <w:r w:rsidR="00E80720" w:rsidRPr="00481301">
        <w:rPr>
          <w:sz w:val="24"/>
          <w:szCs w:val="24"/>
          <w:lang w:val="ru-RU" w:eastAsia="ru-RU"/>
        </w:rPr>
        <w:t xml:space="preserve"> по специальности 49.02.01 «Физическая культура»</w:t>
      </w:r>
      <w:r w:rsidR="006022A2">
        <w:rPr>
          <w:sz w:val="24"/>
          <w:szCs w:val="24"/>
          <w:lang w:val="ru-RU" w:eastAsia="ru-RU"/>
        </w:rPr>
        <w:t xml:space="preserve"> и</w:t>
      </w:r>
      <w:r w:rsidR="00E80720" w:rsidRPr="00481301">
        <w:rPr>
          <w:sz w:val="24"/>
          <w:szCs w:val="24"/>
          <w:lang w:val="ru-RU" w:eastAsia="ru-RU"/>
        </w:rPr>
        <w:t xml:space="preserve"> </w:t>
      </w:r>
      <w:r w:rsidR="00AE2342" w:rsidRPr="00481301">
        <w:rPr>
          <w:sz w:val="24"/>
          <w:szCs w:val="24"/>
          <w:lang w:val="ru-RU" w:eastAsia="ru-RU"/>
        </w:rPr>
        <w:t>о</w:t>
      </w:r>
      <w:r w:rsidR="00E80720" w:rsidRPr="00481301">
        <w:rPr>
          <w:rStyle w:val="12"/>
          <w:b w:val="0"/>
          <w:bCs w:val="0"/>
          <w:sz w:val="24"/>
          <w:szCs w:val="24"/>
          <w:lang w:val="ru-RU" w:eastAsia="ru-RU"/>
        </w:rPr>
        <w:t>сновную общеобразовательную программу основного общего образования (9 класс)</w:t>
      </w:r>
      <w:r w:rsidR="006C7125" w:rsidRPr="00481301">
        <w:rPr>
          <w:rStyle w:val="12"/>
          <w:b w:val="0"/>
          <w:bCs w:val="0"/>
          <w:sz w:val="24"/>
          <w:szCs w:val="24"/>
          <w:lang w:val="ru-RU" w:eastAsia="ru-RU"/>
        </w:rPr>
        <w:t>.</w:t>
      </w:r>
    </w:p>
    <w:p w14:paraId="0C9A89E7" w14:textId="225AE62C" w:rsidR="00E80720" w:rsidRPr="00481301" w:rsidRDefault="00E80720" w:rsidP="008F5164">
      <w:pPr>
        <w:pStyle w:val="a0"/>
        <w:spacing w:after="0"/>
        <w:jc w:val="both"/>
        <w:rPr>
          <w:sz w:val="24"/>
          <w:szCs w:val="24"/>
        </w:rPr>
      </w:pPr>
      <w:r w:rsidRPr="00481301">
        <w:rPr>
          <w:sz w:val="24"/>
          <w:szCs w:val="24"/>
          <w:lang w:eastAsia="ru-RU"/>
        </w:rPr>
        <w:t xml:space="preserve">  </w:t>
      </w:r>
      <w:r w:rsidR="00CD3E0F" w:rsidRPr="00481301">
        <w:rPr>
          <w:sz w:val="24"/>
          <w:szCs w:val="24"/>
          <w:lang w:val="ru-RU" w:eastAsia="ru-RU"/>
        </w:rPr>
        <w:tab/>
        <w:t xml:space="preserve">Училище </w:t>
      </w:r>
      <w:r w:rsidRPr="00481301">
        <w:rPr>
          <w:sz w:val="24"/>
          <w:szCs w:val="24"/>
        </w:rPr>
        <w:t xml:space="preserve">реализует основные образовательные программы с одновременной подготовкой квалифицированных специалистов по физической культуре и спорту для пополнения спортивных сборных команд </w:t>
      </w:r>
      <w:r w:rsidR="00CD3E0F" w:rsidRPr="00481301">
        <w:rPr>
          <w:sz w:val="24"/>
          <w:szCs w:val="24"/>
          <w:lang w:val="ru-RU"/>
        </w:rPr>
        <w:t>Приднестровской Молдавской Республики по</w:t>
      </w:r>
      <w:r w:rsidRPr="00481301">
        <w:rPr>
          <w:sz w:val="24"/>
          <w:szCs w:val="24"/>
        </w:rPr>
        <w:t xml:space="preserve"> видам спорта.</w:t>
      </w:r>
    </w:p>
    <w:p w14:paraId="31AB6276" w14:textId="140093EB" w:rsidR="00E80720" w:rsidRPr="00481301" w:rsidRDefault="00E80720" w:rsidP="008F5164">
      <w:pPr>
        <w:pStyle w:val="a0"/>
        <w:spacing w:after="0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 </w:t>
      </w:r>
      <w:r w:rsidRPr="00481301">
        <w:rPr>
          <w:sz w:val="24"/>
          <w:szCs w:val="24"/>
          <w:lang w:val="ru-RU"/>
        </w:rPr>
        <w:tab/>
      </w:r>
      <w:r w:rsidRPr="00481301">
        <w:rPr>
          <w:rFonts w:eastAsia="Calibri"/>
          <w:color w:val="000000"/>
          <w:sz w:val="24"/>
          <w:szCs w:val="24"/>
          <w:lang w:eastAsia="ru-RU"/>
        </w:rPr>
        <w:t xml:space="preserve">Организационно-правовое обеспечение деятельности </w:t>
      </w:r>
      <w:r w:rsidR="00CD3E0F" w:rsidRPr="00481301">
        <w:rPr>
          <w:rFonts w:eastAsia="Calibri"/>
          <w:color w:val="000000"/>
          <w:sz w:val="24"/>
          <w:szCs w:val="24"/>
          <w:lang w:val="ru-RU" w:eastAsia="ru-RU"/>
        </w:rPr>
        <w:t>Училища</w:t>
      </w:r>
      <w:r w:rsidRPr="00481301">
        <w:rPr>
          <w:rFonts w:eastAsia="Calibri"/>
          <w:color w:val="000000"/>
          <w:sz w:val="24"/>
          <w:szCs w:val="24"/>
          <w:lang w:eastAsia="ru-RU"/>
        </w:rPr>
        <w:t xml:space="preserve"> регламентируется Конституцией </w:t>
      </w:r>
      <w:r w:rsidR="00CD3E0F" w:rsidRPr="00481301">
        <w:rPr>
          <w:rFonts w:eastAsia="Calibri"/>
          <w:color w:val="000000"/>
          <w:sz w:val="24"/>
          <w:szCs w:val="24"/>
          <w:lang w:val="ru-RU" w:eastAsia="ru-RU"/>
        </w:rPr>
        <w:t>Приднестровской Молдавской Республики</w:t>
      </w:r>
      <w:r w:rsidRPr="00481301">
        <w:rPr>
          <w:rFonts w:eastAsia="Calibri"/>
          <w:color w:val="000000"/>
          <w:sz w:val="24"/>
          <w:szCs w:val="24"/>
          <w:lang w:eastAsia="ru-RU"/>
        </w:rPr>
        <w:t xml:space="preserve">, гражданским, трудовым, бюджетным, налоговым кодексами, </w:t>
      </w:r>
      <w:r w:rsidR="00CD3E0F" w:rsidRPr="00481301">
        <w:rPr>
          <w:rFonts w:eastAsia="Calibri"/>
          <w:color w:val="000000"/>
          <w:sz w:val="24"/>
          <w:szCs w:val="24"/>
          <w:lang w:eastAsia="ru-RU"/>
        </w:rPr>
        <w:t>законами</w:t>
      </w:r>
      <w:r w:rsidRPr="00481301">
        <w:rPr>
          <w:rFonts w:eastAsia="Calibri"/>
          <w:color w:val="000000"/>
          <w:sz w:val="24"/>
          <w:szCs w:val="24"/>
          <w:lang w:eastAsia="ru-RU"/>
        </w:rPr>
        <w:t xml:space="preserve"> </w:t>
      </w:r>
      <w:r w:rsidR="00CD3E0F" w:rsidRPr="00481301">
        <w:rPr>
          <w:rFonts w:eastAsia="Calibri"/>
          <w:color w:val="000000"/>
          <w:sz w:val="24"/>
          <w:szCs w:val="24"/>
          <w:lang w:val="ru-RU" w:eastAsia="ru-RU"/>
        </w:rPr>
        <w:t>Приднестровской Молдавской Республики</w:t>
      </w:r>
      <w:r w:rsidRPr="00481301">
        <w:rPr>
          <w:rFonts w:eastAsia="Calibri"/>
          <w:color w:val="000000"/>
          <w:sz w:val="24"/>
          <w:szCs w:val="24"/>
          <w:lang w:eastAsia="ru-RU"/>
        </w:rPr>
        <w:t xml:space="preserve">, другими нормативно-правовыми актами </w:t>
      </w:r>
      <w:r w:rsidR="00CD3E0F" w:rsidRPr="00481301">
        <w:rPr>
          <w:rFonts w:eastAsia="Calibri"/>
          <w:color w:val="000000"/>
          <w:sz w:val="24"/>
          <w:szCs w:val="24"/>
          <w:lang w:val="ru-RU" w:eastAsia="ru-RU"/>
        </w:rPr>
        <w:t>Приднестровской Молдавской Республики</w:t>
      </w:r>
      <w:r w:rsidRPr="00481301">
        <w:rPr>
          <w:rFonts w:eastAsia="Calibri"/>
          <w:color w:val="000000"/>
          <w:sz w:val="24"/>
          <w:szCs w:val="24"/>
          <w:lang w:eastAsia="ru-RU"/>
        </w:rPr>
        <w:t>,</w:t>
      </w:r>
      <w:r w:rsidR="007F0C52" w:rsidRPr="00481301">
        <w:rPr>
          <w:rFonts w:eastAsia="Calibri"/>
          <w:color w:val="000000"/>
          <w:sz w:val="24"/>
          <w:szCs w:val="24"/>
          <w:lang w:val="ru-RU" w:eastAsia="ru-RU"/>
        </w:rPr>
        <w:t xml:space="preserve"> а также</w:t>
      </w:r>
      <w:r w:rsidRPr="00481301">
        <w:rPr>
          <w:rFonts w:eastAsia="Calibri"/>
          <w:color w:val="000000"/>
          <w:sz w:val="24"/>
          <w:szCs w:val="24"/>
          <w:lang w:eastAsia="ru-RU"/>
        </w:rPr>
        <w:t xml:space="preserve"> </w:t>
      </w:r>
      <w:r w:rsidR="007F0C52" w:rsidRPr="00481301">
        <w:rPr>
          <w:rFonts w:eastAsia="Calibri"/>
          <w:color w:val="000000"/>
          <w:sz w:val="24"/>
          <w:szCs w:val="24"/>
          <w:lang w:val="ru-RU" w:eastAsia="ru-RU"/>
        </w:rPr>
        <w:t xml:space="preserve">Постановлениями </w:t>
      </w:r>
      <w:r w:rsidRPr="00481301">
        <w:rPr>
          <w:rFonts w:eastAsia="Calibri"/>
          <w:color w:val="000000"/>
          <w:sz w:val="24"/>
          <w:szCs w:val="24"/>
          <w:lang w:eastAsia="ru-RU"/>
        </w:rPr>
        <w:t xml:space="preserve">Правительства </w:t>
      </w:r>
      <w:r w:rsidR="00CD3E0F" w:rsidRPr="00481301">
        <w:rPr>
          <w:rFonts w:eastAsia="Calibri"/>
          <w:color w:val="000000"/>
          <w:sz w:val="24"/>
          <w:szCs w:val="24"/>
          <w:lang w:val="ru-RU" w:eastAsia="ru-RU"/>
        </w:rPr>
        <w:t>ПМР</w:t>
      </w:r>
      <w:r w:rsidRPr="00481301">
        <w:rPr>
          <w:rFonts w:eastAsia="Calibri"/>
          <w:color w:val="000000"/>
          <w:sz w:val="24"/>
          <w:szCs w:val="24"/>
          <w:lang w:eastAsia="ru-RU"/>
        </w:rPr>
        <w:t xml:space="preserve">, </w:t>
      </w:r>
      <w:r w:rsidR="00CD3E0F" w:rsidRPr="00481301">
        <w:rPr>
          <w:rFonts w:eastAsia="Calibri"/>
          <w:color w:val="000000"/>
          <w:sz w:val="24"/>
          <w:szCs w:val="24"/>
          <w:lang w:val="ru-RU" w:eastAsia="ru-RU"/>
        </w:rPr>
        <w:t>Государственной службы по спорту Приднестровской Молдавской Республики</w:t>
      </w:r>
      <w:r w:rsidRPr="00481301">
        <w:rPr>
          <w:rFonts w:eastAsia="Calibri"/>
          <w:color w:val="000000"/>
          <w:sz w:val="24"/>
          <w:szCs w:val="24"/>
          <w:lang w:eastAsia="ru-RU"/>
        </w:rPr>
        <w:t xml:space="preserve">, Министерства </w:t>
      </w:r>
      <w:r w:rsidR="00CD3E0F" w:rsidRPr="00481301">
        <w:rPr>
          <w:rFonts w:eastAsia="Calibri"/>
          <w:color w:val="000000"/>
          <w:sz w:val="24"/>
          <w:szCs w:val="24"/>
          <w:lang w:val="ru-RU" w:eastAsia="ru-RU"/>
        </w:rPr>
        <w:t xml:space="preserve">просвещения Приднестровской Молдавской Республики </w:t>
      </w:r>
      <w:r w:rsidRPr="00481301">
        <w:rPr>
          <w:rFonts w:eastAsia="Calibri"/>
          <w:color w:val="000000"/>
          <w:sz w:val="24"/>
          <w:szCs w:val="24"/>
          <w:lang w:eastAsia="ru-RU"/>
        </w:rPr>
        <w:t xml:space="preserve">, Уставом </w:t>
      </w:r>
      <w:r w:rsidR="00CD3E0F" w:rsidRPr="00481301">
        <w:rPr>
          <w:rFonts w:eastAsia="Calibri"/>
          <w:color w:val="000000"/>
          <w:sz w:val="24"/>
          <w:szCs w:val="24"/>
          <w:lang w:val="ru-RU" w:eastAsia="ru-RU"/>
        </w:rPr>
        <w:t>и</w:t>
      </w:r>
      <w:r w:rsidRPr="00481301">
        <w:rPr>
          <w:rFonts w:eastAsia="Calibri"/>
          <w:color w:val="000000"/>
          <w:sz w:val="24"/>
          <w:szCs w:val="24"/>
          <w:lang w:eastAsia="ru-RU"/>
        </w:rPr>
        <w:t xml:space="preserve"> локальными правовыми актами</w:t>
      </w:r>
      <w:r w:rsidR="00CD3E0F" w:rsidRPr="00481301">
        <w:rPr>
          <w:rFonts w:eastAsia="Calibri"/>
          <w:color w:val="000000"/>
          <w:sz w:val="24"/>
          <w:szCs w:val="24"/>
          <w:lang w:val="ru-RU" w:eastAsia="ru-RU"/>
        </w:rPr>
        <w:t xml:space="preserve"> Училища</w:t>
      </w:r>
      <w:r w:rsidRPr="00481301">
        <w:rPr>
          <w:rFonts w:eastAsia="Calibri"/>
          <w:color w:val="000000"/>
          <w:sz w:val="24"/>
          <w:szCs w:val="24"/>
          <w:lang w:val="ru-RU" w:eastAsia="ru-RU"/>
        </w:rPr>
        <w:t>.</w:t>
      </w:r>
    </w:p>
    <w:p w14:paraId="16ED23AF" w14:textId="5FD7001B" w:rsidR="00E80720" w:rsidRPr="00481301" w:rsidRDefault="00E80720" w:rsidP="00B45C18">
      <w:pPr>
        <w:pStyle w:val="a0"/>
        <w:jc w:val="both"/>
        <w:rPr>
          <w:bCs/>
          <w:sz w:val="24"/>
          <w:szCs w:val="24"/>
          <w:lang w:val="ru-RU" w:eastAsia="ru-RU"/>
        </w:rPr>
      </w:pPr>
      <w:r w:rsidRPr="00481301">
        <w:rPr>
          <w:sz w:val="24"/>
          <w:szCs w:val="24"/>
          <w:lang w:val="ru-RU" w:eastAsia="ru-RU"/>
        </w:rPr>
        <w:t xml:space="preserve">  </w:t>
      </w:r>
      <w:r w:rsidRPr="00481301">
        <w:rPr>
          <w:sz w:val="24"/>
          <w:szCs w:val="24"/>
          <w:lang w:val="ru-RU" w:eastAsia="ru-RU"/>
        </w:rPr>
        <w:tab/>
        <w:t xml:space="preserve">Учредителем </w:t>
      </w:r>
      <w:r w:rsidR="00205F5A" w:rsidRPr="00481301">
        <w:rPr>
          <w:sz w:val="24"/>
          <w:szCs w:val="24"/>
          <w:lang w:val="ru-RU" w:eastAsia="ru-RU"/>
        </w:rPr>
        <w:t>Училища</w:t>
      </w:r>
      <w:r w:rsidRPr="00481301">
        <w:rPr>
          <w:sz w:val="24"/>
          <w:szCs w:val="24"/>
          <w:lang w:val="ru-RU" w:eastAsia="ru-RU"/>
        </w:rPr>
        <w:t xml:space="preserve"> является </w:t>
      </w:r>
      <w:r w:rsidR="00205F5A" w:rsidRPr="00481301">
        <w:rPr>
          <w:color w:val="000000"/>
          <w:sz w:val="24"/>
          <w:szCs w:val="24"/>
          <w:lang w:val="ru-RU" w:eastAsia="ru-RU"/>
        </w:rPr>
        <w:t>Государственная служба по спорту Приднестровской Молдавской Республики</w:t>
      </w:r>
      <w:r w:rsidRPr="00481301">
        <w:rPr>
          <w:sz w:val="24"/>
          <w:szCs w:val="24"/>
          <w:lang w:val="ru-RU" w:eastAsia="ru-RU"/>
        </w:rPr>
        <w:t>, котор</w:t>
      </w:r>
      <w:r w:rsidR="00205F5A" w:rsidRPr="00481301">
        <w:rPr>
          <w:sz w:val="24"/>
          <w:szCs w:val="24"/>
          <w:lang w:val="ru-RU" w:eastAsia="ru-RU"/>
        </w:rPr>
        <w:t>ая</w:t>
      </w:r>
      <w:r w:rsidRPr="00481301">
        <w:rPr>
          <w:sz w:val="24"/>
          <w:szCs w:val="24"/>
          <w:lang w:val="ru-RU" w:eastAsia="ru-RU"/>
        </w:rPr>
        <w:t xml:space="preserve"> осуществляет функции и полномочия Учредителя и является для </w:t>
      </w:r>
      <w:r w:rsidR="00205F5A" w:rsidRPr="00481301">
        <w:rPr>
          <w:sz w:val="24"/>
          <w:szCs w:val="24"/>
          <w:lang w:val="ru-RU" w:eastAsia="ru-RU"/>
        </w:rPr>
        <w:t>Училища</w:t>
      </w:r>
      <w:r w:rsidRPr="00481301">
        <w:rPr>
          <w:sz w:val="24"/>
          <w:szCs w:val="24"/>
          <w:lang w:val="ru-RU" w:eastAsia="ru-RU"/>
        </w:rPr>
        <w:t xml:space="preserve"> главным распорядителем средств </w:t>
      </w:r>
      <w:r w:rsidR="00205F5A" w:rsidRPr="00481301">
        <w:rPr>
          <w:sz w:val="24"/>
          <w:szCs w:val="24"/>
          <w:lang w:val="ru-RU" w:eastAsia="ru-RU"/>
        </w:rPr>
        <w:t>республиканского</w:t>
      </w:r>
      <w:r w:rsidRPr="00481301">
        <w:rPr>
          <w:sz w:val="24"/>
          <w:szCs w:val="24"/>
          <w:lang w:val="ru-RU" w:eastAsia="ru-RU"/>
        </w:rPr>
        <w:t xml:space="preserve"> бюджета, доводит лимиты бюджетных обязательств, оформляет разрешения на осуществление приносящей доход деятельности, утверждает бюджетную смету и определяет порядок утверждения сметы доходов и расходов по приносящей доход деятельности, а также осуществляет другие бюджетные полномочия в соответствии с законодательством </w:t>
      </w:r>
      <w:r w:rsidR="00205F5A" w:rsidRPr="00481301">
        <w:rPr>
          <w:sz w:val="24"/>
          <w:szCs w:val="24"/>
          <w:lang w:val="ru-RU" w:eastAsia="ru-RU"/>
        </w:rPr>
        <w:t>ПМР</w:t>
      </w:r>
      <w:r w:rsidRPr="00481301">
        <w:rPr>
          <w:sz w:val="24"/>
          <w:szCs w:val="24"/>
          <w:lang w:val="ru-RU" w:eastAsia="ru-RU"/>
        </w:rPr>
        <w:t xml:space="preserve">. </w:t>
      </w:r>
    </w:p>
    <w:p w14:paraId="402F6757" w14:textId="64DA0062" w:rsidR="00E80720" w:rsidRPr="00481301" w:rsidRDefault="00E80720" w:rsidP="006A6BD7">
      <w:pPr>
        <w:pStyle w:val="a0"/>
        <w:jc w:val="both"/>
        <w:rPr>
          <w:color w:val="FF0000"/>
          <w:sz w:val="24"/>
          <w:szCs w:val="24"/>
        </w:rPr>
      </w:pPr>
      <w:r w:rsidRPr="00481301">
        <w:rPr>
          <w:bCs/>
          <w:sz w:val="24"/>
          <w:szCs w:val="24"/>
          <w:lang w:val="ru-RU" w:eastAsia="ru-RU"/>
        </w:rPr>
        <w:lastRenderedPageBreak/>
        <w:t xml:space="preserve">  </w:t>
      </w:r>
      <w:r w:rsidRPr="00481301">
        <w:rPr>
          <w:bCs/>
          <w:sz w:val="24"/>
          <w:szCs w:val="24"/>
          <w:lang w:val="ru-RU" w:eastAsia="ru-RU"/>
        </w:rPr>
        <w:tab/>
      </w:r>
    </w:p>
    <w:p w14:paraId="307ED155" w14:textId="508232C0" w:rsidR="00E20830" w:rsidRPr="00481301" w:rsidRDefault="00E80720" w:rsidP="008F5164">
      <w:pPr>
        <w:pStyle w:val="a0"/>
        <w:spacing w:after="0"/>
        <w:jc w:val="both"/>
        <w:rPr>
          <w:iCs/>
          <w:color w:val="000000" w:themeColor="text1"/>
          <w:sz w:val="24"/>
          <w:szCs w:val="24"/>
          <w:lang w:val="ru-RU"/>
        </w:rPr>
      </w:pPr>
      <w:r w:rsidRPr="00481301">
        <w:rPr>
          <w:sz w:val="24"/>
          <w:szCs w:val="24"/>
        </w:rPr>
        <w:t xml:space="preserve">  </w:t>
      </w:r>
      <w:r w:rsidRPr="00481301">
        <w:rPr>
          <w:sz w:val="24"/>
          <w:szCs w:val="24"/>
          <w:lang w:val="ru-RU"/>
        </w:rPr>
        <w:tab/>
      </w:r>
      <w:r w:rsidRPr="00481301">
        <w:rPr>
          <w:sz w:val="24"/>
          <w:szCs w:val="24"/>
        </w:rPr>
        <w:t xml:space="preserve"> </w:t>
      </w:r>
      <w:r w:rsidR="00E20830" w:rsidRPr="00481301">
        <w:rPr>
          <w:iCs/>
          <w:color w:val="000000" w:themeColor="text1"/>
          <w:sz w:val="24"/>
          <w:szCs w:val="24"/>
          <w:lang w:val="ru-RU"/>
        </w:rPr>
        <w:t>Администрация Училища.</w:t>
      </w:r>
    </w:p>
    <w:p w14:paraId="03B78402" w14:textId="4E2D08C9" w:rsidR="00E20830" w:rsidRPr="00481301" w:rsidRDefault="00E20830" w:rsidP="008F5164">
      <w:pPr>
        <w:pStyle w:val="35"/>
        <w:numPr>
          <w:ilvl w:val="0"/>
          <w:numId w:val="11"/>
        </w:numPr>
        <w:spacing w:after="0"/>
        <w:ind w:left="0"/>
        <w:jc w:val="both"/>
        <w:rPr>
          <w:sz w:val="24"/>
          <w:szCs w:val="24"/>
          <w:u w:val="single"/>
        </w:rPr>
      </w:pPr>
      <w:r w:rsidRPr="00481301">
        <w:rPr>
          <w:sz w:val="24"/>
          <w:szCs w:val="24"/>
          <w:u w:val="single"/>
        </w:rPr>
        <w:t>Директор училища</w:t>
      </w:r>
      <w:r w:rsidRPr="00481301">
        <w:rPr>
          <w:sz w:val="24"/>
          <w:szCs w:val="24"/>
        </w:rPr>
        <w:t xml:space="preserve"> – Наривончик Геннадий Павлович, 1969 г.р., образование высшее, кандидат педагогических наук «Отличник физической культуры и спорта»</w:t>
      </w:r>
      <w:r w:rsidR="005359FB" w:rsidRPr="00481301">
        <w:rPr>
          <w:sz w:val="24"/>
          <w:szCs w:val="24"/>
        </w:rPr>
        <w:t xml:space="preserve">, в УОР работает с 01.07.2019 года,  </w:t>
      </w:r>
    </w:p>
    <w:p w14:paraId="63C1CB63" w14:textId="1C91BD72" w:rsidR="00E20830" w:rsidRPr="00481301" w:rsidRDefault="00E20830" w:rsidP="008F5164">
      <w:pPr>
        <w:pStyle w:val="35"/>
        <w:numPr>
          <w:ilvl w:val="0"/>
          <w:numId w:val="11"/>
        </w:numPr>
        <w:spacing w:after="0"/>
        <w:ind w:left="0"/>
        <w:jc w:val="both"/>
        <w:rPr>
          <w:sz w:val="24"/>
          <w:szCs w:val="24"/>
        </w:rPr>
      </w:pPr>
      <w:r w:rsidRPr="00481301">
        <w:rPr>
          <w:sz w:val="24"/>
          <w:szCs w:val="24"/>
          <w:u w:val="single"/>
        </w:rPr>
        <w:t xml:space="preserve">Заместитель директора по </w:t>
      </w:r>
      <w:r w:rsidR="005359FB" w:rsidRPr="00481301">
        <w:rPr>
          <w:sz w:val="24"/>
          <w:szCs w:val="24"/>
          <w:u w:val="single"/>
        </w:rPr>
        <w:t>спортивной</w:t>
      </w:r>
      <w:r w:rsidRPr="00481301">
        <w:rPr>
          <w:sz w:val="24"/>
          <w:szCs w:val="24"/>
          <w:u w:val="single"/>
        </w:rPr>
        <w:t xml:space="preserve"> работе</w:t>
      </w:r>
      <w:r w:rsidR="005359FB" w:rsidRPr="00481301">
        <w:rPr>
          <w:sz w:val="24"/>
          <w:szCs w:val="24"/>
          <w:u w:val="single"/>
        </w:rPr>
        <w:t xml:space="preserve"> – </w:t>
      </w:r>
      <w:r w:rsidR="005359FB" w:rsidRPr="00481301">
        <w:rPr>
          <w:sz w:val="24"/>
          <w:szCs w:val="24"/>
        </w:rPr>
        <w:t>Чернецкая Мария Эдуардовна, 1980 г.р., образование высшее, «Отличник физической культуры»</w:t>
      </w:r>
      <w:r w:rsidR="008C2687" w:rsidRPr="00481301">
        <w:rPr>
          <w:sz w:val="24"/>
          <w:szCs w:val="24"/>
        </w:rPr>
        <w:t xml:space="preserve">. В УОР </w:t>
      </w:r>
      <w:r w:rsidR="00AB7424" w:rsidRPr="00481301">
        <w:rPr>
          <w:sz w:val="24"/>
          <w:szCs w:val="24"/>
        </w:rPr>
        <w:t>работает с 27.07.2019г.</w:t>
      </w:r>
    </w:p>
    <w:p w14:paraId="3F5CC1C1" w14:textId="23FB5A01" w:rsidR="005359FB" w:rsidRPr="00481301" w:rsidRDefault="005359FB" w:rsidP="008F5164">
      <w:pPr>
        <w:pStyle w:val="35"/>
        <w:numPr>
          <w:ilvl w:val="0"/>
          <w:numId w:val="11"/>
        </w:numPr>
        <w:spacing w:after="0"/>
        <w:ind w:left="0"/>
        <w:jc w:val="both"/>
        <w:rPr>
          <w:sz w:val="24"/>
          <w:szCs w:val="24"/>
        </w:rPr>
      </w:pPr>
      <w:r w:rsidRPr="00481301">
        <w:rPr>
          <w:sz w:val="24"/>
          <w:szCs w:val="24"/>
          <w:u w:val="single"/>
        </w:rPr>
        <w:t>Заместитель директора по учебной работе</w:t>
      </w:r>
      <w:r w:rsidRPr="00481301">
        <w:rPr>
          <w:sz w:val="24"/>
          <w:szCs w:val="24"/>
        </w:rPr>
        <w:t xml:space="preserve"> – Калинина Галина Ивановна, 1960 г.р., образование высшее, имеет первую квалификационную категорию, в УОР работает с </w:t>
      </w:r>
      <w:r w:rsidR="008C2687" w:rsidRPr="00481301">
        <w:rPr>
          <w:sz w:val="24"/>
          <w:szCs w:val="24"/>
        </w:rPr>
        <w:t>03.09.2019 года</w:t>
      </w:r>
      <w:r w:rsidR="00AB7424" w:rsidRPr="00481301">
        <w:rPr>
          <w:sz w:val="24"/>
          <w:szCs w:val="24"/>
        </w:rPr>
        <w:t>.</w:t>
      </w:r>
    </w:p>
    <w:p w14:paraId="7D6629F3" w14:textId="7CB8AD67" w:rsidR="005359FB" w:rsidRPr="00481301" w:rsidRDefault="005359FB" w:rsidP="008F5164">
      <w:pPr>
        <w:pStyle w:val="35"/>
        <w:numPr>
          <w:ilvl w:val="0"/>
          <w:numId w:val="11"/>
        </w:numPr>
        <w:spacing w:after="0"/>
        <w:ind w:left="0"/>
        <w:jc w:val="both"/>
        <w:rPr>
          <w:sz w:val="24"/>
          <w:szCs w:val="24"/>
        </w:rPr>
      </w:pPr>
      <w:r w:rsidRPr="00481301">
        <w:rPr>
          <w:sz w:val="24"/>
          <w:szCs w:val="24"/>
          <w:u w:val="single"/>
        </w:rPr>
        <w:t xml:space="preserve">Заместитель директора по воспитательной работе </w:t>
      </w:r>
      <w:r w:rsidRPr="00481301">
        <w:rPr>
          <w:sz w:val="24"/>
          <w:szCs w:val="24"/>
        </w:rPr>
        <w:t xml:space="preserve">– </w:t>
      </w:r>
      <w:r w:rsidR="000C006F" w:rsidRPr="00481301">
        <w:rPr>
          <w:sz w:val="24"/>
          <w:szCs w:val="24"/>
        </w:rPr>
        <w:t>Сумятина Елена Сергеевна 1</w:t>
      </w:r>
      <w:r w:rsidRPr="00481301">
        <w:rPr>
          <w:sz w:val="24"/>
          <w:szCs w:val="24"/>
        </w:rPr>
        <w:t>9</w:t>
      </w:r>
      <w:r w:rsidR="001B1EF1" w:rsidRPr="00481301">
        <w:rPr>
          <w:sz w:val="24"/>
          <w:szCs w:val="24"/>
        </w:rPr>
        <w:t>81</w:t>
      </w:r>
      <w:r w:rsidRPr="00481301">
        <w:rPr>
          <w:sz w:val="24"/>
          <w:szCs w:val="24"/>
        </w:rPr>
        <w:t xml:space="preserve"> г.р., образование высшее, в УОР работает с </w:t>
      </w:r>
      <w:r w:rsidR="000C006F" w:rsidRPr="00481301">
        <w:rPr>
          <w:sz w:val="24"/>
          <w:szCs w:val="24"/>
        </w:rPr>
        <w:t>11</w:t>
      </w:r>
      <w:r w:rsidR="001B1EF1" w:rsidRPr="00481301">
        <w:rPr>
          <w:sz w:val="24"/>
          <w:szCs w:val="24"/>
        </w:rPr>
        <w:t>.</w:t>
      </w:r>
      <w:r w:rsidR="000C006F" w:rsidRPr="00481301">
        <w:rPr>
          <w:sz w:val="24"/>
          <w:szCs w:val="24"/>
        </w:rPr>
        <w:t>12</w:t>
      </w:r>
      <w:r w:rsidR="001B1EF1" w:rsidRPr="00481301">
        <w:rPr>
          <w:sz w:val="24"/>
          <w:szCs w:val="24"/>
        </w:rPr>
        <w:t>.2019</w:t>
      </w:r>
      <w:r w:rsidRPr="00481301">
        <w:rPr>
          <w:sz w:val="24"/>
          <w:szCs w:val="24"/>
        </w:rPr>
        <w:t xml:space="preserve"> года</w:t>
      </w:r>
      <w:r w:rsidR="00AB7424" w:rsidRPr="00481301">
        <w:rPr>
          <w:sz w:val="24"/>
          <w:szCs w:val="24"/>
        </w:rPr>
        <w:t>.</w:t>
      </w:r>
    </w:p>
    <w:p w14:paraId="219D3276" w14:textId="62C95CE8" w:rsidR="00E20830" w:rsidRPr="00481301" w:rsidRDefault="001B1EF1" w:rsidP="008F5164">
      <w:pPr>
        <w:pStyle w:val="35"/>
        <w:numPr>
          <w:ilvl w:val="0"/>
          <w:numId w:val="11"/>
        </w:numPr>
        <w:spacing w:after="0"/>
        <w:ind w:left="0"/>
        <w:jc w:val="both"/>
        <w:rPr>
          <w:sz w:val="24"/>
          <w:szCs w:val="24"/>
        </w:rPr>
      </w:pPr>
      <w:r w:rsidRPr="00481301">
        <w:rPr>
          <w:sz w:val="24"/>
          <w:szCs w:val="24"/>
          <w:u w:val="single"/>
        </w:rPr>
        <w:t>Начальник структурного подразделения – заведующий хозяйством</w:t>
      </w:r>
      <w:r w:rsidR="00E20830" w:rsidRPr="00481301">
        <w:rPr>
          <w:sz w:val="24"/>
          <w:szCs w:val="24"/>
          <w:u w:val="single"/>
        </w:rPr>
        <w:t xml:space="preserve"> </w:t>
      </w:r>
      <w:r w:rsidR="00E20830" w:rsidRPr="00481301">
        <w:rPr>
          <w:sz w:val="24"/>
          <w:szCs w:val="24"/>
        </w:rPr>
        <w:t xml:space="preserve">– </w:t>
      </w:r>
      <w:r w:rsidRPr="00481301">
        <w:rPr>
          <w:sz w:val="24"/>
          <w:szCs w:val="24"/>
        </w:rPr>
        <w:t>Риджок Николай Васильевич</w:t>
      </w:r>
      <w:r w:rsidR="00E20830" w:rsidRPr="00481301">
        <w:rPr>
          <w:sz w:val="24"/>
          <w:szCs w:val="24"/>
        </w:rPr>
        <w:t>, 19</w:t>
      </w:r>
      <w:r w:rsidRPr="00481301">
        <w:rPr>
          <w:sz w:val="24"/>
          <w:szCs w:val="24"/>
        </w:rPr>
        <w:t>60</w:t>
      </w:r>
      <w:r w:rsidR="00E20830" w:rsidRPr="00481301">
        <w:rPr>
          <w:sz w:val="24"/>
          <w:szCs w:val="24"/>
        </w:rPr>
        <w:t xml:space="preserve"> г.р., образование высшее, в УОР работает с </w:t>
      </w:r>
      <w:r w:rsidRPr="00481301">
        <w:rPr>
          <w:sz w:val="24"/>
          <w:szCs w:val="24"/>
        </w:rPr>
        <w:t>31.10.2019</w:t>
      </w:r>
      <w:r w:rsidR="00E20830" w:rsidRPr="00481301">
        <w:rPr>
          <w:sz w:val="24"/>
          <w:szCs w:val="24"/>
        </w:rPr>
        <w:t xml:space="preserve"> года</w:t>
      </w:r>
      <w:r w:rsidRPr="00481301">
        <w:rPr>
          <w:sz w:val="24"/>
          <w:szCs w:val="24"/>
        </w:rPr>
        <w:t>.</w:t>
      </w:r>
    </w:p>
    <w:p w14:paraId="2A322EEB" w14:textId="56BDFFDA" w:rsidR="00E20830" w:rsidRPr="00481301" w:rsidRDefault="001B1EF1" w:rsidP="008F5164">
      <w:pPr>
        <w:pStyle w:val="35"/>
        <w:numPr>
          <w:ilvl w:val="0"/>
          <w:numId w:val="11"/>
        </w:numPr>
        <w:spacing w:after="0"/>
        <w:ind w:left="0"/>
        <w:jc w:val="both"/>
        <w:rPr>
          <w:sz w:val="24"/>
          <w:szCs w:val="24"/>
        </w:rPr>
      </w:pPr>
      <w:r w:rsidRPr="00481301">
        <w:rPr>
          <w:sz w:val="24"/>
          <w:szCs w:val="24"/>
          <w:u w:val="single"/>
        </w:rPr>
        <w:t>Главный бухгалтер – Брэеску-Мисирук Валентина Васил</w:t>
      </w:r>
      <w:r w:rsidR="00357C3A">
        <w:rPr>
          <w:sz w:val="24"/>
          <w:szCs w:val="24"/>
          <w:u w:val="single"/>
        </w:rPr>
        <w:t>ь</w:t>
      </w:r>
      <w:r w:rsidRPr="00481301">
        <w:rPr>
          <w:sz w:val="24"/>
          <w:szCs w:val="24"/>
          <w:u w:val="single"/>
        </w:rPr>
        <w:t xml:space="preserve">евна, 1985 г.р., образование высшее, в УОР работает </w:t>
      </w:r>
      <w:r w:rsidR="00AB7424" w:rsidRPr="00481301">
        <w:rPr>
          <w:sz w:val="24"/>
          <w:szCs w:val="24"/>
          <w:u w:val="single"/>
        </w:rPr>
        <w:t xml:space="preserve">с </w:t>
      </w:r>
      <w:r w:rsidRPr="00481301">
        <w:rPr>
          <w:sz w:val="24"/>
          <w:szCs w:val="24"/>
          <w:u w:val="single"/>
        </w:rPr>
        <w:t>03.09.2019 г.</w:t>
      </w:r>
    </w:p>
    <w:p w14:paraId="6188C7AC" w14:textId="77777777" w:rsidR="00E20830" w:rsidRPr="00481301" w:rsidRDefault="00E20830" w:rsidP="008F5164">
      <w:pPr>
        <w:pStyle w:val="a0"/>
        <w:spacing w:after="0"/>
        <w:jc w:val="both"/>
        <w:rPr>
          <w:b/>
          <w:bCs/>
          <w:color w:val="FF0000"/>
          <w:sz w:val="24"/>
          <w:szCs w:val="24"/>
          <w:lang w:val="ru-RU"/>
        </w:rPr>
      </w:pPr>
    </w:p>
    <w:p w14:paraId="5FF3DBED" w14:textId="78F556BB" w:rsidR="00E80720" w:rsidRPr="00481301" w:rsidRDefault="00E80720" w:rsidP="00B45C18">
      <w:pPr>
        <w:pStyle w:val="af7"/>
        <w:numPr>
          <w:ilvl w:val="0"/>
          <w:numId w:val="10"/>
        </w:numPr>
        <w:spacing w:after="12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81301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Организационно-штатная структура </w:t>
      </w:r>
      <w:r w:rsidR="001E5003" w:rsidRPr="00481301">
        <w:rPr>
          <w:rFonts w:ascii="Times New Roman" w:hAnsi="Times New Roman" w:cs="Times New Roman"/>
          <w:b/>
          <w:bCs/>
          <w:sz w:val="24"/>
          <w:szCs w:val="24"/>
        </w:rPr>
        <w:t>Училища.</w:t>
      </w:r>
    </w:p>
    <w:p w14:paraId="072DC3FA" w14:textId="1F608F0B" w:rsidR="009856DC" w:rsidRPr="00481301" w:rsidRDefault="00E74168" w:rsidP="008F5164">
      <w:pPr>
        <w:ind w:firstLine="708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С целью обеспечения эффективности работы </w:t>
      </w:r>
      <w:r w:rsidR="00FC49E1" w:rsidRPr="00481301">
        <w:rPr>
          <w:sz w:val="24"/>
          <w:szCs w:val="24"/>
        </w:rPr>
        <w:t>У</w:t>
      </w:r>
      <w:r w:rsidRPr="00481301">
        <w:rPr>
          <w:sz w:val="24"/>
          <w:szCs w:val="24"/>
        </w:rPr>
        <w:t>чилища, его структурных подразделений разработана и утверждена организационно-штатная структура</w:t>
      </w:r>
      <w:r w:rsidR="00FC49E1" w:rsidRPr="00481301">
        <w:rPr>
          <w:sz w:val="24"/>
          <w:szCs w:val="24"/>
        </w:rPr>
        <w:t>, определен механизм и порядок взаимодействия между структурными подразделениями и должностными лицами Училища</w:t>
      </w:r>
      <w:r w:rsidRPr="00481301">
        <w:rPr>
          <w:sz w:val="24"/>
          <w:szCs w:val="24"/>
        </w:rPr>
        <w:t>.</w:t>
      </w:r>
      <w:r w:rsidR="00FC49E1" w:rsidRPr="00481301">
        <w:rPr>
          <w:sz w:val="24"/>
          <w:szCs w:val="24"/>
        </w:rPr>
        <w:t xml:space="preserve"> В соответствии с утвержденной </w:t>
      </w:r>
      <w:r w:rsidR="009856DC" w:rsidRPr="00481301">
        <w:rPr>
          <w:sz w:val="24"/>
          <w:szCs w:val="24"/>
          <w:lang w:val="x-none"/>
        </w:rPr>
        <w:t>структур</w:t>
      </w:r>
      <w:r w:rsidR="00FC49E1" w:rsidRPr="00481301">
        <w:rPr>
          <w:sz w:val="24"/>
          <w:szCs w:val="24"/>
        </w:rPr>
        <w:t>ой</w:t>
      </w:r>
      <w:r w:rsidR="009856DC" w:rsidRPr="00481301">
        <w:rPr>
          <w:sz w:val="24"/>
          <w:szCs w:val="24"/>
          <w:lang w:val="x-none"/>
        </w:rPr>
        <w:t xml:space="preserve"> </w:t>
      </w:r>
      <w:r w:rsidR="00FC49E1" w:rsidRPr="00481301">
        <w:rPr>
          <w:sz w:val="24"/>
          <w:szCs w:val="24"/>
        </w:rPr>
        <w:t xml:space="preserve">в </w:t>
      </w:r>
      <w:r w:rsidR="009856DC" w:rsidRPr="00481301">
        <w:rPr>
          <w:sz w:val="24"/>
          <w:szCs w:val="24"/>
        </w:rPr>
        <w:t>Училищ</w:t>
      </w:r>
      <w:r w:rsidR="00FC49E1" w:rsidRPr="00481301">
        <w:rPr>
          <w:sz w:val="24"/>
          <w:szCs w:val="24"/>
        </w:rPr>
        <w:t>е созданы</w:t>
      </w:r>
      <w:r w:rsidR="009856DC" w:rsidRPr="00481301">
        <w:rPr>
          <w:sz w:val="24"/>
          <w:szCs w:val="24"/>
          <w:lang w:val="x-none"/>
        </w:rPr>
        <w:t xml:space="preserve"> следующие подразделения: учебн</w:t>
      </w:r>
      <w:r w:rsidR="009856DC" w:rsidRPr="00481301">
        <w:rPr>
          <w:sz w:val="24"/>
          <w:szCs w:val="24"/>
        </w:rPr>
        <w:t xml:space="preserve">ый отдел, спортивный отдел, </w:t>
      </w:r>
      <w:r w:rsidR="009856DC" w:rsidRPr="00481301">
        <w:rPr>
          <w:sz w:val="24"/>
          <w:szCs w:val="24"/>
          <w:lang w:val="x-none"/>
        </w:rPr>
        <w:t>воспитательный отдел,</w:t>
      </w:r>
      <w:r w:rsidR="009856DC" w:rsidRPr="00481301">
        <w:rPr>
          <w:sz w:val="24"/>
          <w:szCs w:val="24"/>
        </w:rPr>
        <w:t xml:space="preserve"> </w:t>
      </w:r>
      <w:r w:rsidR="009856DC" w:rsidRPr="00481301">
        <w:rPr>
          <w:sz w:val="24"/>
          <w:szCs w:val="24"/>
          <w:lang w:val="x-none"/>
        </w:rPr>
        <w:t xml:space="preserve">хозяйственный отдел, медико-восстановительный центр, </w:t>
      </w:r>
      <w:r w:rsidR="009856DC" w:rsidRPr="00481301">
        <w:rPr>
          <w:sz w:val="24"/>
          <w:szCs w:val="24"/>
        </w:rPr>
        <w:t xml:space="preserve"> </w:t>
      </w:r>
      <w:r w:rsidR="009856DC" w:rsidRPr="00481301">
        <w:rPr>
          <w:sz w:val="24"/>
          <w:szCs w:val="24"/>
          <w:lang w:val="x-none"/>
        </w:rPr>
        <w:t>бухгалтерия, столовая</w:t>
      </w:r>
      <w:r w:rsidR="009856DC" w:rsidRPr="00481301">
        <w:rPr>
          <w:sz w:val="24"/>
          <w:szCs w:val="24"/>
        </w:rPr>
        <w:t>, общежитие.</w:t>
      </w:r>
    </w:p>
    <w:p w14:paraId="01C40366" w14:textId="77777777" w:rsidR="009856DC" w:rsidRPr="00481301" w:rsidRDefault="009856DC" w:rsidP="008F5164">
      <w:pPr>
        <w:ind w:firstLine="708"/>
        <w:jc w:val="both"/>
        <w:rPr>
          <w:sz w:val="24"/>
          <w:szCs w:val="24"/>
          <w:lang w:val="x-none"/>
        </w:rPr>
      </w:pPr>
      <w:r w:rsidRPr="00481301">
        <w:rPr>
          <w:sz w:val="24"/>
          <w:szCs w:val="24"/>
          <w:lang w:val="x-none"/>
        </w:rPr>
        <w:t>Структура</w:t>
      </w:r>
      <w:r w:rsidRPr="00481301">
        <w:rPr>
          <w:sz w:val="24"/>
          <w:szCs w:val="24"/>
        </w:rPr>
        <w:t xml:space="preserve"> Училища</w:t>
      </w:r>
      <w:r w:rsidRPr="00481301">
        <w:rPr>
          <w:sz w:val="24"/>
          <w:szCs w:val="24"/>
          <w:lang w:val="x-none"/>
        </w:rPr>
        <w:t xml:space="preserve"> и система управления позволяет с достаточной эффективностью обеспечить организацию</w:t>
      </w:r>
      <w:r w:rsidRPr="00481301">
        <w:rPr>
          <w:sz w:val="24"/>
          <w:szCs w:val="24"/>
        </w:rPr>
        <w:t xml:space="preserve"> и про</w:t>
      </w:r>
      <w:r w:rsidRPr="00481301">
        <w:rPr>
          <w:sz w:val="24"/>
          <w:szCs w:val="24"/>
          <w:lang w:val="x-none"/>
        </w:rPr>
        <w:t>ведение учебно-воспитательно</w:t>
      </w:r>
      <w:r w:rsidRPr="00481301">
        <w:rPr>
          <w:sz w:val="24"/>
          <w:szCs w:val="24"/>
        </w:rPr>
        <w:t xml:space="preserve">й и спортивной работы. </w:t>
      </w:r>
      <w:r w:rsidRPr="00481301">
        <w:rPr>
          <w:sz w:val="24"/>
          <w:szCs w:val="24"/>
          <w:lang w:val="x-none"/>
        </w:rPr>
        <w:t xml:space="preserve">Она обеспечивается планированием работы </w:t>
      </w:r>
      <w:r w:rsidRPr="00481301">
        <w:rPr>
          <w:sz w:val="24"/>
          <w:szCs w:val="24"/>
        </w:rPr>
        <w:t>Училища,</w:t>
      </w:r>
      <w:r w:rsidRPr="00481301">
        <w:rPr>
          <w:sz w:val="24"/>
          <w:szCs w:val="24"/>
          <w:lang w:val="x-none"/>
        </w:rPr>
        <w:t xml:space="preserve"> наличием </w:t>
      </w:r>
      <w:r w:rsidRPr="00481301">
        <w:rPr>
          <w:sz w:val="24"/>
          <w:szCs w:val="24"/>
        </w:rPr>
        <w:t>локальных актов</w:t>
      </w:r>
      <w:r w:rsidRPr="00481301">
        <w:rPr>
          <w:sz w:val="24"/>
          <w:szCs w:val="24"/>
          <w:lang w:val="x-none"/>
        </w:rPr>
        <w:t xml:space="preserve">, функций структурных подразделений, сложившейся системой контроля и сбора информации, коллегиальностью оценки эффективности принятых решений и полученных результатов. </w:t>
      </w:r>
    </w:p>
    <w:p w14:paraId="57C30EA9" w14:textId="2F44A03E" w:rsidR="009856DC" w:rsidRPr="00481301" w:rsidRDefault="009856DC" w:rsidP="00D72A28">
      <w:pPr>
        <w:ind w:firstLine="708"/>
        <w:jc w:val="both"/>
        <w:rPr>
          <w:sz w:val="24"/>
          <w:szCs w:val="24"/>
          <w:lang w:val="x-none"/>
        </w:rPr>
      </w:pPr>
      <w:r w:rsidRPr="00481301">
        <w:rPr>
          <w:sz w:val="24"/>
          <w:szCs w:val="24"/>
          <w:lang w:val="x-none"/>
        </w:rPr>
        <w:t>Каждое подразделение имеет свою систему сбора и контроля информации, планы работы, которые согласовываются с общим планом работы всего учебного заведения.</w:t>
      </w:r>
      <w:r w:rsidRPr="00481301">
        <w:rPr>
          <w:sz w:val="24"/>
          <w:szCs w:val="24"/>
        </w:rPr>
        <w:t xml:space="preserve"> </w:t>
      </w:r>
      <w:r w:rsidRPr="00481301">
        <w:rPr>
          <w:sz w:val="24"/>
          <w:szCs w:val="24"/>
          <w:lang w:val="x-none"/>
        </w:rPr>
        <w:t xml:space="preserve">Контроль и руководство за деятельностью </w:t>
      </w:r>
      <w:r w:rsidRPr="00481301">
        <w:rPr>
          <w:sz w:val="24"/>
          <w:szCs w:val="24"/>
        </w:rPr>
        <w:t xml:space="preserve">структурных </w:t>
      </w:r>
      <w:r w:rsidRPr="00481301">
        <w:rPr>
          <w:sz w:val="24"/>
          <w:szCs w:val="24"/>
          <w:lang w:val="x-none"/>
        </w:rPr>
        <w:t xml:space="preserve">подразделений осуществляет директор </w:t>
      </w:r>
      <w:r w:rsidRPr="00481301">
        <w:rPr>
          <w:sz w:val="24"/>
          <w:szCs w:val="24"/>
        </w:rPr>
        <w:t>Училища.</w:t>
      </w:r>
    </w:p>
    <w:p w14:paraId="2948FD0C" w14:textId="46D054B2" w:rsidR="00E80720" w:rsidRPr="00481301" w:rsidRDefault="00E80720" w:rsidP="008F5164">
      <w:pPr>
        <w:jc w:val="both"/>
        <w:rPr>
          <w:sz w:val="24"/>
          <w:szCs w:val="24"/>
          <w:lang w:val="x-none"/>
        </w:rPr>
      </w:pPr>
      <w:r w:rsidRPr="00481301">
        <w:rPr>
          <w:sz w:val="24"/>
          <w:szCs w:val="24"/>
          <w:lang w:eastAsia="ru-RU"/>
        </w:rPr>
        <w:t xml:space="preserve">      Организация взаимодействия структурных подразделений </w:t>
      </w:r>
      <w:r w:rsidR="0013044C" w:rsidRPr="00481301">
        <w:rPr>
          <w:sz w:val="24"/>
          <w:szCs w:val="24"/>
          <w:lang w:eastAsia="ru-RU"/>
        </w:rPr>
        <w:t>Училища</w:t>
      </w:r>
      <w:r w:rsidRPr="00481301">
        <w:rPr>
          <w:sz w:val="24"/>
          <w:szCs w:val="24"/>
          <w:lang w:eastAsia="ru-RU"/>
        </w:rPr>
        <w:t xml:space="preserve"> позволяет осуществлять образовательную и спортивную деятельность на необходимом уровне. </w:t>
      </w:r>
      <w:r w:rsidRPr="00481301">
        <w:rPr>
          <w:bCs/>
          <w:iCs/>
          <w:sz w:val="24"/>
          <w:szCs w:val="24"/>
          <w:lang w:eastAsia="ru-RU"/>
        </w:rPr>
        <w:t>Система управления содержанием, качеством подготовки, развитием  эффективна и соответствует действующему законодательству в области образования и уставным требованиям:</w:t>
      </w:r>
    </w:p>
    <w:p w14:paraId="7020890D" w14:textId="77777777" w:rsidR="00E80720" w:rsidRPr="00481301" w:rsidRDefault="00E80720" w:rsidP="008F5164">
      <w:pPr>
        <w:numPr>
          <w:ilvl w:val="0"/>
          <w:numId w:val="5"/>
        </w:numPr>
        <w:ind w:left="0" w:firstLine="0"/>
        <w:jc w:val="both"/>
        <w:rPr>
          <w:sz w:val="24"/>
          <w:szCs w:val="24"/>
          <w:lang w:val="x-none"/>
        </w:rPr>
      </w:pPr>
      <w:r w:rsidRPr="00481301">
        <w:rPr>
          <w:sz w:val="24"/>
          <w:szCs w:val="24"/>
          <w:lang w:val="x-none"/>
        </w:rPr>
        <w:t xml:space="preserve">обеспечение условий для получения спортсменами </w:t>
      </w:r>
      <w:r w:rsidRPr="00481301">
        <w:rPr>
          <w:sz w:val="24"/>
          <w:szCs w:val="24"/>
        </w:rPr>
        <w:t>обще</w:t>
      </w:r>
      <w:r w:rsidRPr="00481301">
        <w:rPr>
          <w:sz w:val="24"/>
          <w:szCs w:val="24"/>
          <w:lang w:val="x-none"/>
        </w:rPr>
        <w:t xml:space="preserve">образовательной и профессиональной подготовки; </w:t>
      </w:r>
    </w:p>
    <w:p w14:paraId="2B36B3CE" w14:textId="329DB193" w:rsidR="00E80720" w:rsidRPr="00481301" w:rsidRDefault="00E80720" w:rsidP="008F5164">
      <w:pPr>
        <w:numPr>
          <w:ilvl w:val="0"/>
          <w:numId w:val="5"/>
        </w:numPr>
        <w:ind w:left="0" w:firstLine="0"/>
        <w:jc w:val="both"/>
        <w:rPr>
          <w:sz w:val="24"/>
          <w:szCs w:val="24"/>
          <w:lang w:val="x-none"/>
        </w:rPr>
      </w:pPr>
      <w:r w:rsidRPr="00481301">
        <w:rPr>
          <w:sz w:val="24"/>
          <w:szCs w:val="24"/>
          <w:lang w:val="x-none"/>
        </w:rPr>
        <w:t xml:space="preserve">обеспечение круглогодичной специализированной подготовки спортсменов, кандидатов в члены  сборных команд </w:t>
      </w:r>
      <w:r w:rsidR="00812E76" w:rsidRPr="00481301">
        <w:rPr>
          <w:sz w:val="24"/>
          <w:szCs w:val="24"/>
        </w:rPr>
        <w:t>Приднестровской Молдавской Республики по видам спорта</w:t>
      </w:r>
      <w:r w:rsidRPr="00481301">
        <w:rPr>
          <w:sz w:val="24"/>
          <w:szCs w:val="24"/>
          <w:lang w:val="x-none"/>
        </w:rPr>
        <w:t>;</w:t>
      </w:r>
    </w:p>
    <w:p w14:paraId="6C9CB7E1" w14:textId="3630310E" w:rsidR="00E80720" w:rsidRPr="00481301" w:rsidRDefault="00E80720" w:rsidP="008F5164">
      <w:pPr>
        <w:numPr>
          <w:ilvl w:val="0"/>
          <w:numId w:val="5"/>
        </w:numPr>
        <w:ind w:left="0" w:firstLine="0"/>
        <w:jc w:val="both"/>
        <w:rPr>
          <w:sz w:val="24"/>
          <w:szCs w:val="24"/>
          <w:lang w:eastAsia="ru-RU"/>
        </w:rPr>
      </w:pPr>
      <w:r w:rsidRPr="00481301">
        <w:rPr>
          <w:sz w:val="24"/>
          <w:szCs w:val="24"/>
          <w:lang w:val="x-none"/>
        </w:rPr>
        <w:t>удовлетворение</w:t>
      </w:r>
      <w:r w:rsidR="00D72A28">
        <w:rPr>
          <w:sz w:val="24"/>
          <w:szCs w:val="24"/>
        </w:rPr>
        <w:t xml:space="preserve"> </w:t>
      </w:r>
      <w:bookmarkStart w:id="0" w:name="_GoBack"/>
      <w:bookmarkEnd w:id="0"/>
      <w:r w:rsidRPr="00481301">
        <w:rPr>
          <w:sz w:val="24"/>
          <w:szCs w:val="24"/>
          <w:lang w:val="x-none"/>
        </w:rPr>
        <w:t>потребностей личности в интеллектуальном, культурном, нравственном развитии и обеспечение их социальной адаптации посредством получения профессионального образования; удовлетворение потребностей общества в специалистах в области физической культуры и спорта со средним профессиональным образованием;</w:t>
      </w:r>
    </w:p>
    <w:p w14:paraId="53472EF8" w14:textId="561958C7" w:rsidR="00E80720" w:rsidRPr="00481301" w:rsidRDefault="00E80720" w:rsidP="00B45C18">
      <w:pPr>
        <w:numPr>
          <w:ilvl w:val="0"/>
          <w:numId w:val="5"/>
        </w:numPr>
        <w:spacing w:after="120"/>
        <w:ind w:left="0" w:firstLine="0"/>
        <w:jc w:val="both"/>
        <w:rPr>
          <w:sz w:val="24"/>
          <w:szCs w:val="24"/>
          <w:lang w:val="x-none"/>
        </w:rPr>
      </w:pPr>
      <w:r w:rsidRPr="00481301">
        <w:rPr>
          <w:sz w:val="24"/>
          <w:szCs w:val="24"/>
          <w:lang w:eastAsia="ru-RU"/>
        </w:rPr>
        <w:t>формирование у обучающихся гражданской позиции,</w:t>
      </w:r>
      <w:r w:rsidRPr="00481301">
        <w:rPr>
          <w:b/>
          <w:sz w:val="24"/>
          <w:szCs w:val="24"/>
          <w:lang w:eastAsia="ru-RU"/>
        </w:rPr>
        <w:t xml:space="preserve"> </w:t>
      </w:r>
      <w:r w:rsidRPr="00481301">
        <w:rPr>
          <w:sz w:val="24"/>
          <w:szCs w:val="24"/>
          <w:lang w:eastAsia="ru-RU"/>
        </w:rPr>
        <w:t>трудолюбия, ответственности, самостоятельности, творческой активности.</w:t>
      </w:r>
    </w:p>
    <w:p w14:paraId="42DA62C5" w14:textId="138A4259" w:rsidR="0011661E" w:rsidRPr="00481301" w:rsidRDefault="0011661E" w:rsidP="00B45C18">
      <w:pPr>
        <w:pStyle w:val="af7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301">
        <w:rPr>
          <w:rFonts w:ascii="Times New Roman" w:hAnsi="Times New Roman" w:cs="Times New Roman"/>
          <w:b/>
          <w:bCs/>
          <w:sz w:val="24"/>
          <w:szCs w:val="24"/>
        </w:rPr>
        <w:t xml:space="preserve">Учебная и </w:t>
      </w:r>
      <w:r w:rsidRPr="00481301">
        <w:rPr>
          <w:rFonts w:ascii="Times New Roman" w:hAnsi="Times New Roman" w:cs="Times New Roman"/>
          <w:b/>
          <w:sz w:val="24"/>
          <w:szCs w:val="24"/>
        </w:rPr>
        <w:t xml:space="preserve"> методическая работа </w:t>
      </w:r>
    </w:p>
    <w:p w14:paraId="17249908" w14:textId="159F5B6D" w:rsidR="0011661E" w:rsidRPr="00481301" w:rsidRDefault="00FC49E1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Учитывая начало функционирования учреждения </w:t>
      </w:r>
      <w:r w:rsidR="00357C3A">
        <w:rPr>
          <w:sz w:val="24"/>
          <w:szCs w:val="24"/>
        </w:rPr>
        <w:t>о</w:t>
      </w:r>
      <w:r w:rsidR="000C006F" w:rsidRPr="00481301">
        <w:rPr>
          <w:sz w:val="24"/>
          <w:szCs w:val="24"/>
        </w:rPr>
        <w:t xml:space="preserve">сновными </w:t>
      </w:r>
      <w:r w:rsidR="0011661E" w:rsidRPr="00481301">
        <w:rPr>
          <w:sz w:val="24"/>
          <w:szCs w:val="24"/>
        </w:rPr>
        <w:t>направлени</w:t>
      </w:r>
      <w:r w:rsidR="000C006F" w:rsidRPr="00481301">
        <w:rPr>
          <w:sz w:val="24"/>
          <w:szCs w:val="24"/>
        </w:rPr>
        <w:t>ями</w:t>
      </w:r>
      <w:r w:rsidR="0011661E" w:rsidRPr="00481301">
        <w:rPr>
          <w:sz w:val="24"/>
          <w:szCs w:val="24"/>
        </w:rPr>
        <w:t xml:space="preserve"> </w:t>
      </w:r>
      <w:r w:rsidR="000C006F" w:rsidRPr="00481301">
        <w:rPr>
          <w:sz w:val="24"/>
          <w:szCs w:val="24"/>
        </w:rPr>
        <w:t xml:space="preserve">в 2019 году в организации </w:t>
      </w:r>
      <w:r w:rsidR="0011661E" w:rsidRPr="00481301">
        <w:rPr>
          <w:sz w:val="24"/>
          <w:szCs w:val="24"/>
        </w:rPr>
        <w:t>учебной и методической работы</w:t>
      </w:r>
      <w:r w:rsidR="000C006F" w:rsidRPr="00481301">
        <w:rPr>
          <w:sz w:val="24"/>
          <w:szCs w:val="24"/>
        </w:rPr>
        <w:t xml:space="preserve"> </w:t>
      </w:r>
      <w:r w:rsidR="00673E42" w:rsidRPr="00481301">
        <w:rPr>
          <w:sz w:val="24"/>
          <w:szCs w:val="24"/>
        </w:rPr>
        <w:t>являлось</w:t>
      </w:r>
      <w:r w:rsidRPr="00481301">
        <w:rPr>
          <w:sz w:val="24"/>
          <w:szCs w:val="24"/>
        </w:rPr>
        <w:t>:</w:t>
      </w:r>
      <w:r w:rsidR="00673E42" w:rsidRPr="00481301">
        <w:rPr>
          <w:sz w:val="24"/>
          <w:szCs w:val="24"/>
        </w:rPr>
        <w:t xml:space="preserve"> </w:t>
      </w:r>
    </w:p>
    <w:p w14:paraId="720F7FE0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lastRenderedPageBreak/>
        <w:t>- организация образовательного процесса;</w:t>
      </w:r>
    </w:p>
    <w:p w14:paraId="57A9A883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разработка учебно-планирующего, учебно-методического обеспечения образовательного процесса;</w:t>
      </w:r>
    </w:p>
    <w:p w14:paraId="22B29869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- </w:t>
      </w:r>
      <w:r w:rsidRPr="00481301">
        <w:rPr>
          <w:color w:val="000000"/>
          <w:sz w:val="24"/>
          <w:szCs w:val="24"/>
        </w:rPr>
        <w:t>совершенствование педагогического мастерства педагогов в области теории и практики педагогической науки и преподавания предмета, освоение инновационных технологий обучения,</w:t>
      </w:r>
      <w:r w:rsidRPr="00481301">
        <w:rPr>
          <w:sz w:val="24"/>
          <w:szCs w:val="24"/>
        </w:rPr>
        <w:t xml:space="preserve"> повышение их профессиональных компетенций;</w:t>
      </w:r>
    </w:p>
    <w:p w14:paraId="388DC06C" w14:textId="055E874A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повышение качества образования.</w:t>
      </w:r>
    </w:p>
    <w:p w14:paraId="311BC5A1" w14:textId="77777777" w:rsidR="0011661E" w:rsidRPr="00481301" w:rsidRDefault="0011661E" w:rsidP="00B45C18">
      <w:pPr>
        <w:pStyle w:val="af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8130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Организационные мероприятия </w:t>
      </w:r>
    </w:p>
    <w:p w14:paraId="11797587" w14:textId="46B4ABCF" w:rsidR="0011661E" w:rsidRPr="00481301" w:rsidRDefault="00673E42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Одним из важных элементов в рамках реализации основных направлений в 2019 году являлась </w:t>
      </w:r>
      <w:r w:rsidRPr="00481301">
        <w:rPr>
          <w:b/>
          <w:bCs/>
          <w:sz w:val="24"/>
          <w:szCs w:val="24"/>
        </w:rPr>
        <w:t>о</w:t>
      </w:r>
      <w:r w:rsidR="0011661E" w:rsidRPr="00481301">
        <w:rPr>
          <w:b/>
          <w:bCs/>
          <w:sz w:val="24"/>
          <w:szCs w:val="24"/>
        </w:rPr>
        <w:t>рганизация методической работы</w:t>
      </w:r>
      <w:r w:rsidRPr="00481301">
        <w:rPr>
          <w:sz w:val="24"/>
          <w:szCs w:val="24"/>
        </w:rPr>
        <w:t xml:space="preserve">, включившей в себя </w:t>
      </w:r>
    </w:p>
    <w:p w14:paraId="7B9E6CD1" w14:textId="0879D092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изучение и анализ состояния учебной работы</w:t>
      </w:r>
      <w:r w:rsidR="00673E42" w:rsidRPr="00481301">
        <w:rPr>
          <w:sz w:val="24"/>
          <w:szCs w:val="24"/>
        </w:rPr>
        <w:t xml:space="preserve"> в аналогичных училищах Российской федерации, Республики Беларусь</w:t>
      </w:r>
      <w:r w:rsidRPr="00481301">
        <w:rPr>
          <w:sz w:val="24"/>
          <w:szCs w:val="24"/>
        </w:rPr>
        <w:t>;</w:t>
      </w:r>
    </w:p>
    <w:p w14:paraId="6BDE0433" w14:textId="0D84DD0A" w:rsidR="00673E42" w:rsidRPr="00481301" w:rsidRDefault="00673E42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разработку новых форм,  методов, путей и средств методической работы</w:t>
      </w:r>
      <w:r w:rsidR="00FC49E1" w:rsidRPr="00481301">
        <w:rPr>
          <w:sz w:val="24"/>
          <w:szCs w:val="24"/>
        </w:rPr>
        <w:t>;</w:t>
      </w:r>
    </w:p>
    <w:p w14:paraId="07C197A6" w14:textId="0B77E98F" w:rsidR="0011661E" w:rsidRPr="00481301" w:rsidRDefault="00673E42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- </w:t>
      </w:r>
      <w:r w:rsidR="0011661E" w:rsidRPr="00481301">
        <w:rPr>
          <w:sz w:val="24"/>
          <w:szCs w:val="24"/>
        </w:rPr>
        <w:t>планирование</w:t>
      </w:r>
      <w:r w:rsidRPr="00481301">
        <w:rPr>
          <w:sz w:val="24"/>
          <w:szCs w:val="24"/>
        </w:rPr>
        <w:t xml:space="preserve"> на 2019-2020 </w:t>
      </w:r>
      <w:r w:rsidR="00FC49E1" w:rsidRPr="00481301">
        <w:rPr>
          <w:sz w:val="24"/>
          <w:szCs w:val="24"/>
        </w:rPr>
        <w:t xml:space="preserve">учебные </w:t>
      </w:r>
      <w:r w:rsidRPr="00481301">
        <w:rPr>
          <w:sz w:val="24"/>
          <w:szCs w:val="24"/>
        </w:rPr>
        <w:t>годы</w:t>
      </w:r>
      <w:r w:rsidR="00FC49E1" w:rsidRPr="00481301">
        <w:rPr>
          <w:sz w:val="24"/>
          <w:szCs w:val="24"/>
        </w:rPr>
        <w:t>;</w:t>
      </w:r>
    </w:p>
    <w:p w14:paraId="28E36963" w14:textId="339FAF72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- </w:t>
      </w:r>
      <w:r w:rsidR="00673E42" w:rsidRPr="00481301">
        <w:rPr>
          <w:sz w:val="24"/>
          <w:szCs w:val="24"/>
        </w:rPr>
        <w:t xml:space="preserve">организацию </w:t>
      </w:r>
      <w:r w:rsidRPr="00481301">
        <w:rPr>
          <w:sz w:val="24"/>
          <w:szCs w:val="24"/>
        </w:rPr>
        <w:t>инструкт</w:t>
      </w:r>
      <w:r w:rsidR="00673E42" w:rsidRPr="00481301">
        <w:rPr>
          <w:sz w:val="24"/>
          <w:szCs w:val="24"/>
        </w:rPr>
        <w:t>ажа в рамках применения новых форм</w:t>
      </w:r>
      <w:r w:rsidRPr="00481301">
        <w:rPr>
          <w:sz w:val="24"/>
          <w:szCs w:val="24"/>
        </w:rPr>
        <w:t>, стимулирование и оказание помощи педагогам;</w:t>
      </w:r>
    </w:p>
    <w:p w14:paraId="649A67C7" w14:textId="2C24FF48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- </w:t>
      </w:r>
      <w:r w:rsidR="00185FB9" w:rsidRPr="00481301">
        <w:rPr>
          <w:sz w:val="24"/>
          <w:szCs w:val="24"/>
        </w:rPr>
        <w:t>о</w:t>
      </w:r>
      <w:r w:rsidR="00673E42" w:rsidRPr="00481301">
        <w:rPr>
          <w:sz w:val="24"/>
          <w:szCs w:val="24"/>
        </w:rPr>
        <w:t xml:space="preserve">рганизация </w:t>
      </w:r>
      <w:r w:rsidRPr="00481301">
        <w:rPr>
          <w:sz w:val="24"/>
          <w:szCs w:val="24"/>
        </w:rPr>
        <w:t>внутренн</w:t>
      </w:r>
      <w:r w:rsidR="00673E42" w:rsidRPr="00481301">
        <w:rPr>
          <w:sz w:val="24"/>
          <w:szCs w:val="24"/>
        </w:rPr>
        <w:t xml:space="preserve">его </w:t>
      </w:r>
      <w:r w:rsidRPr="00481301">
        <w:rPr>
          <w:sz w:val="24"/>
          <w:szCs w:val="24"/>
        </w:rPr>
        <w:t>контрол</w:t>
      </w:r>
      <w:r w:rsidR="00673E42" w:rsidRPr="00481301">
        <w:rPr>
          <w:sz w:val="24"/>
          <w:szCs w:val="24"/>
        </w:rPr>
        <w:t>я</w:t>
      </w:r>
      <w:r w:rsidR="00185FB9" w:rsidRPr="00481301">
        <w:rPr>
          <w:sz w:val="24"/>
          <w:szCs w:val="24"/>
        </w:rPr>
        <w:t>, проведение анализа и оценки результатов деятельности.</w:t>
      </w:r>
    </w:p>
    <w:p w14:paraId="2357A56A" w14:textId="705DBA13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b/>
          <w:bCs/>
          <w:sz w:val="24"/>
          <w:szCs w:val="24"/>
        </w:rPr>
        <w:t>Учебная работа</w:t>
      </w:r>
      <w:r w:rsidRPr="00481301">
        <w:rPr>
          <w:sz w:val="24"/>
          <w:szCs w:val="24"/>
        </w:rPr>
        <w:t xml:space="preserve"> </w:t>
      </w:r>
      <w:r w:rsidR="00D84EF5" w:rsidRPr="00481301">
        <w:rPr>
          <w:sz w:val="24"/>
          <w:szCs w:val="24"/>
        </w:rPr>
        <w:t xml:space="preserve">в училище в 2019 году была направлена </w:t>
      </w:r>
      <w:r w:rsidRPr="00481301">
        <w:rPr>
          <w:sz w:val="24"/>
          <w:szCs w:val="24"/>
        </w:rPr>
        <w:t>на оптимизацию содержания и организации учебного процесса в соответствии с основными профессиональными образовательными программами</w:t>
      </w:r>
      <w:r w:rsidR="00185FB9" w:rsidRPr="00481301">
        <w:rPr>
          <w:sz w:val="24"/>
          <w:szCs w:val="24"/>
        </w:rPr>
        <w:t>, в</w:t>
      </w:r>
      <w:r w:rsidR="00D84EF5" w:rsidRPr="00481301">
        <w:rPr>
          <w:sz w:val="24"/>
          <w:szCs w:val="24"/>
        </w:rPr>
        <w:t>ведение и   апробаци</w:t>
      </w:r>
      <w:r w:rsidR="00185FB9" w:rsidRPr="00481301">
        <w:rPr>
          <w:sz w:val="24"/>
          <w:szCs w:val="24"/>
        </w:rPr>
        <w:t>ю</w:t>
      </w:r>
      <w:r w:rsidR="00D84EF5" w:rsidRPr="00481301">
        <w:rPr>
          <w:sz w:val="24"/>
          <w:szCs w:val="24"/>
        </w:rPr>
        <w:t xml:space="preserve"> новых </w:t>
      </w:r>
      <w:r w:rsidRPr="00481301">
        <w:rPr>
          <w:sz w:val="24"/>
          <w:szCs w:val="24"/>
        </w:rPr>
        <w:t>государственных образовательных стандартов</w:t>
      </w:r>
      <w:r w:rsidR="00D84EF5" w:rsidRPr="00481301">
        <w:rPr>
          <w:sz w:val="24"/>
          <w:szCs w:val="24"/>
        </w:rPr>
        <w:t xml:space="preserve"> среднего профессионального образования</w:t>
      </w:r>
      <w:r w:rsidRPr="00481301">
        <w:rPr>
          <w:sz w:val="24"/>
          <w:szCs w:val="24"/>
        </w:rPr>
        <w:t xml:space="preserve">, </w:t>
      </w:r>
      <w:r w:rsidR="00D84EF5" w:rsidRPr="00481301">
        <w:rPr>
          <w:sz w:val="24"/>
          <w:szCs w:val="24"/>
        </w:rPr>
        <w:t xml:space="preserve">реализацию </w:t>
      </w:r>
      <w:r w:rsidRPr="00481301">
        <w:rPr>
          <w:sz w:val="24"/>
          <w:szCs w:val="24"/>
        </w:rPr>
        <w:t>базисных учебных планов, рабочих учебных программ, календарно-тематических планов по дисциплинам основного и среднего профессионального образования.</w:t>
      </w:r>
    </w:p>
    <w:p w14:paraId="20A599AA" w14:textId="77777777" w:rsidR="00185FB9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Методическим советом ГОУ СПО «УОР» разработан рабочий учебный план на 2019-2020 учебный год. Утверждены рабочие программы и календарно-тематические планы по предметам базисного учебного плана для учащихся 5-9-х классов и учебным дисциплинам для студентов </w:t>
      </w:r>
      <w:r w:rsidRPr="00481301">
        <w:rPr>
          <w:sz w:val="24"/>
          <w:szCs w:val="24"/>
          <w:lang w:val="en-US"/>
        </w:rPr>
        <w:t>I</w:t>
      </w:r>
      <w:r w:rsidRPr="00481301">
        <w:rPr>
          <w:sz w:val="24"/>
          <w:szCs w:val="24"/>
        </w:rPr>
        <w:t xml:space="preserve"> курса. Разработан годовой план учебно-воспитательной деятельности</w:t>
      </w:r>
      <w:r w:rsidR="00185FB9" w:rsidRPr="00481301">
        <w:rPr>
          <w:sz w:val="24"/>
          <w:szCs w:val="24"/>
        </w:rPr>
        <w:t>, и</w:t>
      </w:r>
      <w:r w:rsidRPr="00481301">
        <w:rPr>
          <w:sz w:val="24"/>
          <w:szCs w:val="24"/>
        </w:rPr>
        <w:t xml:space="preserve">зучена нормативно-правовая база, обеспечивающая организацию методической деятельности. </w:t>
      </w:r>
    </w:p>
    <w:p w14:paraId="747192E5" w14:textId="2149A0AC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Разработаны и утверждены локальные нормативные акты:</w:t>
      </w:r>
    </w:p>
    <w:p w14:paraId="441D4EA8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Положение «О методической службе ГОУ СПО «Училище олимпийского резерва»;</w:t>
      </w:r>
    </w:p>
    <w:p w14:paraId="335F596D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Положение «О цикловой методической комиссии»;</w:t>
      </w:r>
    </w:p>
    <w:p w14:paraId="6BF66EA1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Положение «О педагогическом совете»;</w:t>
      </w:r>
    </w:p>
    <w:p w14:paraId="67FF13FE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Положение «О классном руководстве»;</w:t>
      </w:r>
    </w:p>
    <w:p w14:paraId="3FAEDAB4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Положение «О группе продленного дня»;</w:t>
      </w:r>
    </w:p>
    <w:p w14:paraId="320906A8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Положение «О проведении административных контрольных работ»;</w:t>
      </w:r>
    </w:p>
    <w:p w14:paraId="1F5117A7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Положение «О единых требованиях к устной и письменной речи учащихся, к проведению письменных работ и проверке тетрадей»;</w:t>
      </w:r>
    </w:p>
    <w:p w14:paraId="05051320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Положение «О текущем контроле и промежуточной аттестации обучающихся, осваивающих  программы среднего профессионального образования»;</w:t>
      </w:r>
    </w:p>
    <w:p w14:paraId="2EBB619B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Положение «О самостоятельной работе обучающихся по основным профессиональным образовательным программам среднего профессионального образования»;</w:t>
      </w:r>
    </w:p>
    <w:p w14:paraId="659C4CE0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Образовательная программа основного общего образования;</w:t>
      </w:r>
    </w:p>
    <w:p w14:paraId="383E17D9" w14:textId="21977F8A" w:rsidR="0011661E" w:rsidRPr="00481301" w:rsidRDefault="00185FB9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В настоящее время разрабатывается </w:t>
      </w:r>
      <w:r w:rsidR="0011661E" w:rsidRPr="00481301">
        <w:rPr>
          <w:sz w:val="24"/>
          <w:szCs w:val="24"/>
        </w:rPr>
        <w:t>основная профессиональная образовательная программа.</w:t>
      </w:r>
    </w:p>
    <w:p w14:paraId="4125BDF1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 Составлен перспективный план повышения квалификации и аттестации педагогических работников. В 2019 году прошли курсы повышения квалификации три преподавателя. На присвоение квалификационной категории в 2019-2020 учебном году заявлены:</w:t>
      </w:r>
    </w:p>
    <w:p w14:paraId="5FF4A5C8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 - на высшую категорию: Гуня Р.В., преподаватель русского языка и литературы; Каримов С.В. , руководитель НВП;</w:t>
      </w:r>
    </w:p>
    <w:p w14:paraId="4788E4B0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на первую категорию: Дехтярева Л.В., преподаватель технологии.</w:t>
      </w:r>
    </w:p>
    <w:p w14:paraId="69BA1784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Утвержден состав цикловых методических комиссий:</w:t>
      </w:r>
    </w:p>
    <w:p w14:paraId="23250C28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lastRenderedPageBreak/>
        <w:t xml:space="preserve"> - филологическая, председатель Гуня Р.В.</w:t>
      </w:r>
    </w:p>
    <w:p w14:paraId="5F500EE8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 - естественно-научная, председатель Стахурская Е.С.</w:t>
      </w:r>
    </w:p>
    <w:p w14:paraId="1D58B2D9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 - социально-гуманитарная, председатель Радова М.А. </w:t>
      </w:r>
    </w:p>
    <w:p w14:paraId="6ED1FD21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В </w:t>
      </w:r>
      <w:r w:rsidRPr="00481301">
        <w:rPr>
          <w:sz w:val="24"/>
          <w:szCs w:val="24"/>
          <w:lang w:val="en-US"/>
        </w:rPr>
        <w:t>I</w:t>
      </w:r>
      <w:r w:rsidRPr="00481301">
        <w:rPr>
          <w:sz w:val="24"/>
          <w:szCs w:val="24"/>
        </w:rPr>
        <w:t xml:space="preserve"> полугодии в училище были  организованы и проведены методические мероприятия: </w:t>
      </w:r>
    </w:p>
    <w:p w14:paraId="08E8D413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Международная неделя науки и мира;</w:t>
      </w:r>
    </w:p>
    <w:p w14:paraId="671CA4C2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Декада молодежи и студентов;</w:t>
      </w:r>
    </w:p>
    <w:p w14:paraId="50E987BC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Республиканская акция «Знай Конституцию своего государства»;</w:t>
      </w:r>
    </w:p>
    <w:p w14:paraId="2A09084C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Тематические выставки;</w:t>
      </w:r>
    </w:p>
    <w:p w14:paraId="37900CA6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-Тематический педагогический совет «Учебная мотивация как показатель результативности образовательного процесса»;</w:t>
      </w:r>
    </w:p>
    <w:p w14:paraId="2C420942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- Участие педагогов в </w:t>
      </w:r>
      <w:r w:rsidRPr="00481301">
        <w:rPr>
          <w:sz w:val="24"/>
          <w:szCs w:val="24"/>
          <w:lang w:val="en-US"/>
        </w:rPr>
        <w:t>IV</w:t>
      </w:r>
      <w:r w:rsidRPr="00481301">
        <w:rPr>
          <w:sz w:val="24"/>
          <w:szCs w:val="24"/>
        </w:rPr>
        <w:t xml:space="preserve"> Международной очно-заочной научной конференции «Форум молодых ученых: мир без границ»;</w:t>
      </w:r>
    </w:p>
    <w:p w14:paraId="7C69F15B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Участие в Международном конкурсе чтецов русской классической литературы «И в каждой строчке вдохновение».</w:t>
      </w:r>
    </w:p>
    <w:p w14:paraId="19FDAF86" w14:textId="77777777" w:rsidR="0011661E" w:rsidRPr="00481301" w:rsidRDefault="0011661E" w:rsidP="00B45C18">
      <w:pPr>
        <w:pStyle w:val="af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81301">
        <w:rPr>
          <w:rFonts w:ascii="Times New Roman" w:hAnsi="Times New Roman" w:cs="Times New Roman"/>
          <w:b/>
          <w:i/>
          <w:sz w:val="24"/>
          <w:szCs w:val="24"/>
          <w:u w:val="single"/>
        </w:rPr>
        <w:t>Мероприятия по организации учебного процесса</w:t>
      </w:r>
    </w:p>
    <w:p w14:paraId="1A85173E" w14:textId="36D0F460" w:rsidR="0011661E" w:rsidRPr="00481301" w:rsidRDefault="0011661E" w:rsidP="00B45C18">
      <w:pPr>
        <w:pStyle w:val="af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1301">
        <w:rPr>
          <w:rFonts w:ascii="Times New Roman" w:hAnsi="Times New Roman" w:cs="Times New Roman"/>
          <w:i/>
          <w:sz w:val="24"/>
          <w:szCs w:val="24"/>
          <w:u w:val="single"/>
        </w:rPr>
        <w:t>Особенности организации учебного процесса</w:t>
      </w:r>
    </w:p>
    <w:p w14:paraId="7ED9777E" w14:textId="77777777" w:rsidR="0011661E" w:rsidRPr="00481301" w:rsidRDefault="0011661E" w:rsidP="00B45C18">
      <w:pPr>
        <w:pStyle w:val="af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Структура государственного образовательного учреждения среднего профессионального «Училище олимпийского резерва:</w:t>
      </w:r>
    </w:p>
    <w:p w14:paraId="77CA1208" w14:textId="77777777" w:rsidR="0011661E" w:rsidRPr="00481301" w:rsidRDefault="0011661E" w:rsidP="00B45C18">
      <w:pPr>
        <w:jc w:val="both"/>
        <w:rPr>
          <w:i/>
          <w:sz w:val="24"/>
          <w:szCs w:val="24"/>
        </w:rPr>
      </w:pPr>
      <w:r w:rsidRPr="00481301">
        <w:rPr>
          <w:i/>
          <w:sz w:val="24"/>
          <w:szCs w:val="24"/>
          <w:lang w:val="en-US"/>
        </w:rPr>
        <w:t>I</w:t>
      </w:r>
      <w:r w:rsidRPr="00481301">
        <w:rPr>
          <w:i/>
          <w:sz w:val="24"/>
          <w:szCs w:val="24"/>
        </w:rPr>
        <w:t xml:space="preserve"> уровень – основное общее образование (</w:t>
      </w:r>
      <w:r w:rsidRPr="00481301">
        <w:rPr>
          <w:i/>
          <w:sz w:val="24"/>
          <w:szCs w:val="24"/>
          <w:lang w:val="en-US"/>
        </w:rPr>
        <w:t>V</w:t>
      </w:r>
      <w:r w:rsidRPr="00481301">
        <w:rPr>
          <w:i/>
          <w:sz w:val="24"/>
          <w:szCs w:val="24"/>
        </w:rPr>
        <w:t>-</w:t>
      </w:r>
      <w:r w:rsidRPr="00481301">
        <w:rPr>
          <w:i/>
          <w:sz w:val="24"/>
          <w:szCs w:val="24"/>
          <w:lang w:val="en-US"/>
        </w:rPr>
        <w:t>IX</w:t>
      </w:r>
      <w:r w:rsidRPr="00481301">
        <w:rPr>
          <w:i/>
          <w:sz w:val="24"/>
          <w:szCs w:val="24"/>
        </w:rPr>
        <w:t xml:space="preserve"> классы) </w:t>
      </w:r>
    </w:p>
    <w:p w14:paraId="1E22C773" w14:textId="77777777" w:rsidR="0011661E" w:rsidRPr="00481301" w:rsidRDefault="0011661E" w:rsidP="00B45C18">
      <w:pPr>
        <w:jc w:val="both"/>
        <w:rPr>
          <w:i/>
          <w:sz w:val="24"/>
          <w:szCs w:val="24"/>
        </w:rPr>
      </w:pPr>
      <w:r w:rsidRPr="00481301">
        <w:rPr>
          <w:i/>
          <w:sz w:val="24"/>
          <w:szCs w:val="24"/>
          <w:lang w:val="en-US"/>
        </w:rPr>
        <w:t>II</w:t>
      </w:r>
      <w:r w:rsidRPr="00481301">
        <w:rPr>
          <w:i/>
          <w:sz w:val="24"/>
          <w:szCs w:val="24"/>
        </w:rPr>
        <w:t xml:space="preserve"> уровень – среднее профессиональное образование на базе основного общего образования.</w:t>
      </w:r>
    </w:p>
    <w:p w14:paraId="374A5B13" w14:textId="7FA38978" w:rsidR="0011661E" w:rsidRPr="00481301" w:rsidRDefault="0011661E" w:rsidP="00B45C18">
      <w:pPr>
        <w:ind w:firstLine="426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Главной особенностью образовательного процесса </w:t>
      </w:r>
      <w:r w:rsidR="00D84EF5" w:rsidRPr="00481301">
        <w:rPr>
          <w:sz w:val="24"/>
          <w:szCs w:val="24"/>
        </w:rPr>
        <w:t xml:space="preserve">в 2019 и на последующие годы </w:t>
      </w:r>
      <w:r w:rsidRPr="00481301">
        <w:rPr>
          <w:sz w:val="24"/>
          <w:szCs w:val="24"/>
        </w:rPr>
        <w:t xml:space="preserve">является создание условий, позволяющих каждому учащемуся  </w:t>
      </w:r>
      <w:r w:rsidR="00185FB9" w:rsidRPr="00481301">
        <w:rPr>
          <w:sz w:val="24"/>
          <w:szCs w:val="24"/>
        </w:rPr>
        <w:t xml:space="preserve">обеспечивать </w:t>
      </w:r>
      <w:r w:rsidRPr="00481301">
        <w:rPr>
          <w:sz w:val="24"/>
          <w:szCs w:val="24"/>
        </w:rPr>
        <w:t xml:space="preserve">сочетание обязательных учебных и учебно-тренировочных занятий. </w:t>
      </w:r>
    </w:p>
    <w:p w14:paraId="3A94A8A4" w14:textId="2C46503A" w:rsidR="0011661E" w:rsidRPr="00481301" w:rsidRDefault="0011661E" w:rsidP="00B45C18">
      <w:pPr>
        <w:ind w:right="-27" w:firstLine="540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Организация учебно-воспитательного процесса,</w:t>
      </w:r>
      <w:r w:rsidR="00D84EF5" w:rsidRPr="00481301">
        <w:rPr>
          <w:sz w:val="24"/>
          <w:szCs w:val="24"/>
        </w:rPr>
        <w:t xml:space="preserve"> проводилась </w:t>
      </w:r>
      <w:r w:rsidRPr="00481301">
        <w:rPr>
          <w:sz w:val="24"/>
          <w:szCs w:val="24"/>
        </w:rPr>
        <w:t xml:space="preserve"> согласно рабочему учебному плану, </w:t>
      </w:r>
      <w:r w:rsidR="00D84EF5" w:rsidRPr="00481301">
        <w:rPr>
          <w:sz w:val="24"/>
          <w:szCs w:val="24"/>
        </w:rPr>
        <w:t xml:space="preserve">и </w:t>
      </w:r>
      <w:r w:rsidRPr="00481301">
        <w:rPr>
          <w:sz w:val="24"/>
          <w:szCs w:val="24"/>
        </w:rPr>
        <w:t xml:space="preserve">осуществляется в одну смену. Во второй половине дня – занятия ГПД и реализация часов вариативной части  плана. </w:t>
      </w:r>
    </w:p>
    <w:p w14:paraId="74167304" w14:textId="06893383" w:rsidR="0011661E" w:rsidRPr="00481301" w:rsidRDefault="0011661E" w:rsidP="00B45C18">
      <w:pPr>
        <w:pStyle w:val="afb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 xml:space="preserve">Режим и условия обучения </w:t>
      </w:r>
      <w:r w:rsidR="00D84EF5" w:rsidRPr="00481301">
        <w:rPr>
          <w:rFonts w:ascii="Times New Roman" w:hAnsi="Times New Roman" w:cs="Times New Roman"/>
          <w:sz w:val="24"/>
          <w:szCs w:val="24"/>
        </w:rPr>
        <w:t xml:space="preserve">в 2019 году </w:t>
      </w:r>
      <w:r w:rsidRPr="00481301">
        <w:rPr>
          <w:rFonts w:ascii="Times New Roman" w:hAnsi="Times New Roman" w:cs="Times New Roman"/>
          <w:sz w:val="24"/>
          <w:szCs w:val="24"/>
        </w:rPr>
        <w:t xml:space="preserve">организованы в соответствии с требованиями СанПиНа: учтены гигиенические требования к максимальным величинам     образовательной нагрузки при составлении учебного плана.  </w:t>
      </w:r>
      <w:r w:rsidR="00185FB9" w:rsidRPr="00481301">
        <w:rPr>
          <w:rFonts w:ascii="Times New Roman" w:hAnsi="Times New Roman" w:cs="Times New Roman"/>
          <w:sz w:val="24"/>
          <w:szCs w:val="24"/>
        </w:rPr>
        <w:t>Продолжительность урока 40 минут.  Начало первого урока в 10.20., п</w:t>
      </w:r>
      <w:r w:rsidRPr="00481301">
        <w:rPr>
          <w:rFonts w:ascii="Times New Roman" w:hAnsi="Times New Roman" w:cs="Times New Roman"/>
          <w:sz w:val="24"/>
          <w:szCs w:val="24"/>
        </w:rPr>
        <w:t>родолжительность перемен между уроками по 5 минут, 2 больших перемены  по 15  минут.</w:t>
      </w:r>
    </w:p>
    <w:p w14:paraId="1C475FAF" w14:textId="4A59A23B" w:rsidR="0011661E" w:rsidRPr="00481301" w:rsidRDefault="0011661E" w:rsidP="00B45C18">
      <w:pPr>
        <w:pStyle w:val="afb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</w:pPr>
      <w:r w:rsidRPr="00481301">
        <w:rPr>
          <w:rFonts w:ascii="Times New Roman" w:hAnsi="Times New Roman" w:cs="Times New Roman"/>
          <w:sz w:val="24"/>
          <w:szCs w:val="24"/>
        </w:rPr>
        <w:t>Расписание строится с учетом целесообразности организации учебно-воспитательного процесса и создания необходимых условий для спортивной подготовки по расписанию тренировочных занятий.</w:t>
      </w:r>
    </w:p>
    <w:p w14:paraId="792E8088" w14:textId="77777777" w:rsidR="0011661E" w:rsidRPr="00481301" w:rsidRDefault="0011661E" w:rsidP="00B45C18">
      <w:pPr>
        <w:pStyle w:val="afb"/>
        <w:tabs>
          <w:tab w:val="left" w:pos="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Реализация учебного плана на всех уровнях предусматривает режим работы в рамках 5-дневной учебной недели с 6 развивающим и тренировочным днем.</w:t>
      </w:r>
    </w:p>
    <w:p w14:paraId="62CE7B45" w14:textId="198C4F75" w:rsidR="00D84EF5" w:rsidRPr="00481301" w:rsidRDefault="0011661E" w:rsidP="00B45C18">
      <w:pPr>
        <w:pStyle w:val="afb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 xml:space="preserve">       Вариативная часть</w:t>
      </w:r>
      <w:r w:rsidRPr="0048130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81301">
        <w:rPr>
          <w:rFonts w:ascii="Times New Roman" w:hAnsi="Times New Roman" w:cs="Times New Roman"/>
          <w:sz w:val="24"/>
          <w:szCs w:val="24"/>
        </w:rPr>
        <w:t>реализуется в форме групповых, индивидуальных занятий и консультаций с целью ликвидации пробелов знаний и оказания помощи учащимся, длительное время отсутствующих на уроках</w:t>
      </w:r>
      <w:r w:rsidR="00D84EF5" w:rsidRPr="00481301">
        <w:rPr>
          <w:rFonts w:ascii="Times New Roman" w:hAnsi="Times New Roman" w:cs="Times New Roman"/>
          <w:sz w:val="24"/>
          <w:szCs w:val="24"/>
        </w:rPr>
        <w:t>, в связи с выездами на соревнования и учебно-тренировочные сборы</w:t>
      </w:r>
      <w:r w:rsidRPr="0048130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F14034" w14:textId="265BF809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2) </w:t>
      </w:r>
      <w:r w:rsidRPr="00481301">
        <w:rPr>
          <w:sz w:val="24"/>
          <w:szCs w:val="24"/>
          <w:u w:val="single"/>
        </w:rPr>
        <w:t xml:space="preserve">Комплектование сети </w:t>
      </w:r>
      <w:r w:rsidRPr="00481301">
        <w:rPr>
          <w:sz w:val="24"/>
          <w:szCs w:val="24"/>
        </w:rPr>
        <w:t>на 03.09.2019г.</w:t>
      </w:r>
    </w:p>
    <w:p w14:paraId="0D38ED46" w14:textId="77777777" w:rsidR="0011661E" w:rsidRPr="008F5164" w:rsidRDefault="0011661E" w:rsidP="00B45C18">
      <w:pPr>
        <w:ind w:left="142"/>
        <w:jc w:val="both"/>
        <w:rPr>
          <w:b/>
          <w:bCs/>
          <w:sz w:val="24"/>
          <w:szCs w:val="24"/>
        </w:rPr>
      </w:pPr>
      <w:r w:rsidRPr="008F5164">
        <w:rPr>
          <w:b/>
          <w:bCs/>
          <w:sz w:val="24"/>
          <w:szCs w:val="24"/>
        </w:rPr>
        <w:t>(</w:t>
      </w:r>
      <w:r w:rsidRPr="008F5164">
        <w:rPr>
          <w:b/>
          <w:bCs/>
          <w:sz w:val="24"/>
          <w:szCs w:val="24"/>
          <w:lang w:val="en-US"/>
        </w:rPr>
        <w:t>V</w:t>
      </w:r>
      <w:r w:rsidRPr="008F5164">
        <w:rPr>
          <w:b/>
          <w:bCs/>
          <w:sz w:val="24"/>
          <w:szCs w:val="24"/>
        </w:rPr>
        <w:t xml:space="preserve"> – </w:t>
      </w:r>
      <w:r w:rsidRPr="008F5164">
        <w:rPr>
          <w:b/>
          <w:bCs/>
          <w:sz w:val="24"/>
          <w:szCs w:val="24"/>
          <w:lang w:val="en-US"/>
        </w:rPr>
        <w:t>IX</w:t>
      </w:r>
      <w:r w:rsidRPr="008F5164">
        <w:rPr>
          <w:b/>
          <w:bCs/>
          <w:sz w:val="24"/>
          <w:szCs w:val="24"/>
        </w:rPr>
        <w:t xml:space="preserve"> классы)</w:t>
      </w:r>
    </w:p>
    <w:tbl>
      <w:tblPr>
        <w:tblStyle w:val="aff6"/>
        <w:tblW w:w="0" w:type="auto"/>
        <w:tblInd w:w="108" w:type="dxa"/>
        <w:tblLook w:val="04A0" w:firstRow="1" w:lastRow="0" w:firstColumn="1" w:lastColumn="0" w:noHBand="0" w:noVBand="1"/>
      </w:tblPr>
      <w:tblGrid>
        <w:gridCol w:w="1712"/>
        <w:gridCol w:w="1320"/>
        <w:gridCol w:w="493"/>
        <w:gridCol w:w="508"/>
        <w:gridCol w:w="600"/>
        <w:gridCol w:w="692"/>
        <w:gridCol w:w="508"/>
        <w:gridCol w:w="927"/>
        <w:gridCol w:w="1994"/>
      </w:tblGrid>
      <w:tr w:rsidR="0011661E" w:rsidRPr="00481301" w14:paraId="3AFC3F3D" w14:textId="77777777" w:rsidTr="004910F0">
        <w:tc>
          <w:tcPr>
            <w:tcW w:w="1712" w:type="dxa"/>
          </w:tcPr>
          <w:p w14:paraId="5BF35CDC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Содержание информации</w:t>
            </w:r>
          </w:p>
        </w:tc>
        <w:tc>
          <w:tcPr>
            <w:tcW w:w="1320" w:type="dxa"/>
            <w:vAlign w:val="center"/>
          </w:tcPr>
          <w:p w14:paraId="223E5A3C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Язык обучения</w:t>
            </w:r>
          </w:p>
        </w:tc>
        <w:tc>
          <w:tcPr>
            <w:tcW w:w="493" w:type="dxa"/>
            <w:vAlign w:val="center"/>
          </w:tcPr>
          <w:p w14:paraId="4D18825E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08" w:type="dxa"/>
            <w:vAlign w:val="center"/>
          </w:tcPr>
          <w:p w14:paraId="404E306E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600" w:type="dxa"/>
            <w:vAlign w:val="center"/>
          </w:tcPr>
          <w:p w14:paraId="12A4D577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692" w:type="dxa"/>
            <w:vAlign w:val="center"/>
          </w:tcPr>
          <w:p w14:paraId="589DE01D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508" w:type="dxa"/>
            <w:vAlign w:val="center"/>
          </w:tcPr>
          <w:p w14:paraId="3BABA6FB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927" w:type="dxa"/>
            <w:vAlign w:val="center"/>
          </w:tcPr>
          <w:p w14:paraId="4331BAFB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Итого</w:t>
            </w:r>
          </w:p>
        </w:tc>
        <w:tc>
          <w:tcPr>
            <w:tcW w:w="1994" w:type="dxa"/>
            <w:vAlign w:val="center"/>
          </w:tcPr>
          <w:p w14:paraId="65DF1A2E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Средняя наполняемость</w:t>
            </w:r>
          </w:p>
        </w:tc>
      </w:tr>
      <w:tr w:rsidR="0011661E" w:rsidRPr="00481301" w14:paraId="5D40DDCB" w14:textId="77777777" w:rsidTr="004910F0">
        <w:tc>
          <w:tcPr>
            <w:tcW w:w="1712" w:type="dxa"/>
          </w:tcPr>
          <w:p w14:paraId="7A12C98B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Количество классов</w:t>
            </w:r>
          </w:p>
        </w:tc>
        <w:tc>
          <w:tcPr>
            <w:tcW w:w="1320" w:type="dxa"/>
            <w:vMerge w:val="restart"/>
            <w:vAlign w:val="center"/>
          </w:tcPr>
          <w:p w14:paraId="3DCAD727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русский</w:t>
            </w:r>
          </w:p>
        </w:tc>
        <w:tc>
          <w:tcPr>
            <w:tcW w:w="493" w:type="dxa"/>
            <w:vAlign w:val="center"/>
          </w:tcPr>
          <w:p w14:paraId="29ACBE2C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</w:t>
            </w:r>
          </w:p>
        </w:tc>
        <w:tc>
          <w:tcPr>
            <w:tcW w:w="508" w:type="dxa"/>
            <w:vAlign w:val="center"/>
          </w:tcPr>
          <w:p w14:paraId="63087101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</w:t>
            </w:r>
          </w:p>
        </w:tc>
        <w:tc>
          <w:tcPr>
            <w:tcW w:w="600" w:type="dxa"/>
            <w:vAlign w:val="center"/>
          </w:tcPr>
          <w:p w14:paraId="55E41718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</w:t>
            </w:r>
          </w:p>
        </w:tc>
        <w:tc>
          <w:tcPr>
            <w:tcW w:w="692" w:type="dxa"/>
            <w:vAlign w:val="center"/>
          </w:tcPr>
          <w:p w14:paraId="2A56C47E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</w:t>
            </w:r>
          </w:p>
        </w:tc>
        <w:tc>
          <w:tcPr>
            <w:tcW w:w="508" w:type="dxa"/>
            <w:vAlign w:val="center"/>
          </w:tcPr>
          <w:p w14:paraId="5DBCE845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</w:t>
            </w:r>
          </w:p>
        </w:tc>
        <w:tc>
          <w:tcPr>
            <w:tcW w:w="927" w:type="dxa"/>
            <w:vAlign w:val="center"/>
          </w:tcPr>
          <w:p w14:paraId="33277862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6</w:t>
            </w:r>
          </w:p>
        </w:tc>
        <w:tc>
          <w:tcPr>
            <w:tcW w:w="1994" w:type="dxa"/>
            <w:vMerge w:val="restart"/>
            <w:vAlign w:val="center"/>
          </w:tcPr>
          <w:p w14:paraId="0C420EDD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19,8</w:t>
            </w:r>
          </w:p>
        </w:tc>
      </w:tr>
      <w:tr w:rsidR="0011661E" w:rsidRPr="00481301" w14:paraId="5B5B3500" w14:textId="77777777" w:rsidTr="004910F0">
        <w:tc>
          <w:tcPr>
            <w:tcW w:w="1712" w:type="dxa"/>
          </w:tcPr>
          <w:p w14:paraId="1C89A6B7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320" w:type="dxa"/>
            <w:vMerge/>
          </w:tcPr>
          <w:p w14:paraId="67CD7885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3" w:type="dxa"/>
            <w:vAlign w:val="center"/>
          </w:tcPr>
          <w:p w14:paraId="50956F71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22</w:t>
            </w:r>
          </w:p>
        </w:tc>
        <w:tc>
          <w:tcPr>
            <w:tcW w:w="508" w:type="dxa"/>
            <w:vAlign w:val="center"/>
          </w:tcPr>
          <w:p w14:paraId="0FE115D3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23</w:t>
            </w:r>
          </w:p>
        </w:tc>
        <w:tc>
          <w:tcPr>
            <w:tcW w:w="600" w:type="dxa"/>
            <w:vAlign w:val="center"/>
          </w:tcPr>
          <w:p w14:paraId="490EF5FA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23</w:t>
            </w:r>
          </w:p>
        </w:tc>
        <w:tc>
          <w:tcPr>
            <w:tcW w:w="692" w:type="dxa"/>
            <w:vAlign w:val="center"/>
          </w:tcPr>
          <w:p w14:paraId="5DFF45BF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33</w:t>
            </w:r>
          </w:p>
        </w:tc>
        <w:tc>
          <w:tcPr>
            <w:tcW w:w="508" w:type="dxa"/>
            <w:vAlign w:val="center"/>
          </w:tcPr>
          <w:p w14:paraId="252386A2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18</w:t>
            </w:r>
          </w:p>
        </w:tc>
        <w:tc>
          <w:tcPr>
            <w:tcW w:w="927" w:type="dxa"/>
            <w:vAlign w:val="center"/>
          </w:tcPr>
          <w:p w14:paraId="5EF0AAF3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119</w:t>
            </w:r>
          </w:p>
        </w:tc>
        <w:tc>
          <w:tcPr>
            <w:tcW w:w="1994" w:type="dxa"/>
            <w:vMerge/>
          </w:tcPr>
          <w:p w14:paraId="51DB0BA9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</w:p>
        </w:tc>
      </w:tr>
    </w:tbl>
    <w:p w14:paraId="550D1C56" w14:textId="77777777" w:rsidR="0011661E" w:rsidRPr="008F5164" w:rsidRDefault="0011661E" w:rsidP="00B45C18">
      <w:pPr>
        <w:jc w:val="both"/>
        <w:rPr>
          <w:b/>
          <w:bCs/>
          <w:sz w:val="24"/>
          <w:szCs w:val="24"/>
        </w:rPr>
      </w:pPr>
      <w:r w:rsidRPr="008F5164">
        <w:rPr>
          <w:b/>
          <w:bCs/>
          <w:sz w:val="24"/>
          <w:szCs w:val="24"/>
        </w:rPr>
        <w:t xml:space="preserve">( </w:t>
      </w:r>
      <w:r w:rsidRPr="008F5164">
        <w:rPr>
          <w:b/>
          <w:bCs/>
          <w:sz w:val="24"/>
          <w:szCs w:val="24"/>
          <w:lang w:val="en-US"/>
        </w:rPr>
        <w:t>I</w:t>
      </w:r>
      <w:r w:rsidRPr="008F5164">
        <w:rPr>
          <w:b/>
          <w:bCs/>
          <w:sz w:val="24"/>
          <w:szCs w:val="24"/>
        </w:rPr>
        <w:t xml:space="preserve"> курс)</w:t>
      </w:r>
    </w:p>
    <w:tbl>
      <w:tblPr>
        <w:tblStyle w:val="aff6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2268"/>
        <w:gridCol w:w="496"/>
        <w:gridCol w:w="512"/>
        <w:gridCol w:w="605"/>
        <w:gridCol w:w="605"/>
      </w:tblGrid>
      <w:tr w:rsidR="0011661E" w:rsidRPr="00481301" w14:paraId="1DA613E0" w14:textId="77777777" w:rsidTr="004910F0">
        <w:tc>
          <w:tcPr>
            <w:tcW w:w="3969" w:type="dxa"/>
          </w:tcPr>
          <w:p w14:paraId="7304F930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Содержание информации</w:t>
            </w:r>
          </w:p>
        </w:tc>
        <w:tc>
          <w:tcPr>
            <w:tcW w:w="2268" w:type="dxa"/>
            <w:vAlign w:val="center"/>
          </w:tcPr>
          <w:p w14:paraId="20D8A07F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Язык обучения</w:t>
            </w:r>
          </w:p>
        </w:tc>
        <w:tc>
          <w:tcPr>
            <w:tcW w:w="496" w:type="dxa"/>
            <w:vAlign w:val="center"/>
          </w:tcPr>
          <w:p w14:paraId="3191FDEE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512" w:type="dxa"/>
            <w:vAlign w:val="center"/>
          </w:tcPr>
          <w:p w14:paraId="48C76C7A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05" w:type="dxa"/>
            <w:vAlign w:val="center"/>
          </w:tcPr>
          <w:p w14:paraId="25995612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605" w:type="dxa"/>
            <w:vAlign w:val="center"/>
          </w:tcPr>
          <w:p w14:paraId="0687AA8A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IV</w:t>
            </w:r>
          </w:p>
        </w:tc>
      </w:tr>
      <w:tr w:rsidR="0011661E" w:rsidRPr="00481301" w14:paraId="4B4B03C2" w14:textId="77777777" w:rsidTr="004910F0">
        <w:tc>
          <w:tcPr>
            <w:tcW w:w="3969" w:type="dxa"/>
          </w:tcPr>
          <w:p w14:paraId="07554482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Количество групп</w:t>
            </w:r>
          </w:p>
        </w:tc>
        <w:tc>
          <w:tcPr>
            <w:tcW w:w="2268" w:type="dxa"/>
            <w:vMerge w:val="restart"/>
            <w:vAlign w:val="center"/>
          </w:tcPr>
          <w:p w14:paraId="6D31D151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русский</w:t>
            </w:r>
          </w:p>
        </w:tc>
        <w:tc>
          <w:tcPr>
            <w:tcW w:w="496" w:type="dxa"/>
            <w:vAlign w:val="center"/>
          </w:tcPr>
          <w:p w14:paraId="2B380311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12" w:type="dxa"/>
            <w:vAlign w:val="center"/>
          </w:tcPr>
          <w:p w14:paraId="1EDA79B8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05" w:type="dxa"/>
            <w:vAlign w:val="center"/>
          </w:tcPr>
          <w:p w14:paraId="3E7C59D1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05" w:type="dxa"/>
          </w:tcPr>
          <w:p w14:paraId="438E75D3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</w:tr>
      <w:tr w:rsidR="0011661E" w:rsidRPr="00481301" w14:paraId="45C4617C" w14:textId="77777777" w:rsidTr="004910F0">
        <w:tc>
          <w:tcPr>
            <w:tcW w:w="3969" w:type="dxa"/>
          </w:tcPr>
          <w:p w14:paraId="17DBF6BB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2268" w:type="dxa"/>
            <w:vMerge/>
          </w:tcPr>
          <w:p w14:paraId="6C9521D2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303F76D7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512" w:type="dxa"/>
            <w:vAlign w:val="center"/>
          </w:tcPr>
          <w:p w14:paraId="0DBEF232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05" w:type="dxa"/>
            <w:vAlign w:val="center"/>
          </w:tcPr>
          <w:p w14:paraId="715E24B4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05" w:type="dxa"/>
          </w:tcPr>
          <w:p w14:paraId="43B3049A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</w:tr>
    </w:tbl>
    <w:p w14:paraId="19DCAE36" w14:textId="77777777" w:rsidR="0011661E" w:rsidRPr="00481301" w:rsidRDefault="0011661E" w:rsidP="00B45C18">
      <w:pPr>
        <w:jc w:val="both"/>
        <w:rPr>
          <w:sz w:val="24"/>
          <w:szCs w:val="24"/>
        </w:rPr>
      </w:pPr>
      <w:r w:rsidRPr="00481301">
        <w:rPr>
          <w:sz w:val="24"/>
          <w:szCs w:val="24"/>
        </w:rPr>
        <w:lastRenderedPageBreak/>
        <w:t>По итогам дополнительного набора:</w:t>
      </w:r>
    </w:p>
    <w:p w14:paraId="42141121" w14:textId="77777777" w:rsidR="0011661E" w:rsidRPr="008F5164" w:rsidRDefault="0011661E" w:rsidP="00B45C18">
      <w:pPr>
        <w:ind w:left="142"/>
        <w:jc w:val="both"/>
        <w:rPr>
          <w:b/>
          <w:bCs/>
          <w:sz w:val="24"/>
          <w:szCs w:val="24"/>
        </w:rPr>
      </w:pPr>
      <w:r w:rsidRPr="008F5164">
        <w:rPr>
          <w:b/>
          <w:bCs/>
          <w:sz w:val="24"/>
          <w:szCs w:val="24"/>
        </w:rPr>
        <w:t>(</w:t>
      </w:r>
      <w:r w:rsidRPr="008F5164">
        <w:rPr>
          <w:b/>
          <w:bCs/>
          <w:sz w:val="24"/>
          <w:szCs w:val="24"/>
          <w:lang w:val="en-US"/>
        </w:rPr>
        <w:t>V</w:t>
      </w:r>
      <w:r w:rsidRPr="008F5164">
        <w:rPr>
          <w:b/>
          <w:bCs/>
          <w:sz w:val="24"/>
          <w:szCs w:val="24"/>
        </w:rPr>
        <w:t xml:space="preserve"> – </w:t>
      </w:r>
      <w:r w:rsidRPr="008F5164">
        <w:rPr>
          <w:b/>
          <w:bCs/>
          <w:sz w:val="24"/>
          <w:szCs w:val="24"/>
          <w:lang w:val="en-US"/>
        </w:rPr>
        <w:t>IX</w:t>
      </w:r>
      <w:r w:rsidRPr="008F5164">
        <w:rPr>
          <w:b/>
          <w:bCs/>
          <w:sz w:val="24"/>
          <w:szCs w:val="24"/>
        </w:rPr>
        <w:t xml:space="preserve"> классы)</w:t>
      </w:r>
    </w:p>
    <w:tbl>
      <w:tblPr>
        <w:tblStyle w:val="aff6"/>
        <w:tblW w:w="0" w:type="auto"/>
        <w:tblInd w:w="108" w:type="dxa"/>
        <w:tblLook w:val="04A0" w:firstRow="1" w:lastRow="0" w:firstColumn="1" w:lastColumn="0" w:noHBand="0" w:noVBand="1"/>
      </w:tblPr>
      <w:tblGrid>
        <w:gridCol w:w="1712"/>
        <w:gridCol w:w="1320"/>
        <w:gridCol w:w="493"/>
        <w:gridCol w:w="508"/>
        <w:gridCol w:w="600"/>
        <w:gridCol w:w="692"/>
        <w:gridCol w:w="508"/>
        <w:gridCol w:w="927"/>
        <w:gridCol w:w="1994"/>
      </w:tblGrid>
      <w:tr w:rsidR="0011661E" w:rsidRPr="00481301" w14:paraId="7D376D4D" w14:textId="77777777" w:rsidTr="004910F0">
        <w:tc>
          <w:tcPr>
            <w:tcW w:w="1712" w:type="dxa"/>
          </w:tcPr>
          <w:p w14:paraId="16E1EBB8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Содержание информации</w:t>
            </w:r>
          </w:p>
        </w:tc>
        <w:tc>
          <w:tcPr>
            <w:tcW w:w="1320" w:type="dxa"/>
            <w:vAlign w:val="center"/>
          </w:tcPr>
          <w:p w14:paraId="741CA551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Язык обучения</w:t>
            </w:r>
          </w:p>
        </w:tc>
        <w:tc>
          <w:tcPr>
            <w:tcW w:w="493" w:type="dxa"/>
            <w:vAlign w:val="center"/>
          </w:tcPr>
          <w:p w14:paraId="09FF0C77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08" w:type="dxa"/>
            <w:vAlign w:val="center"/>
          </w:tcPr>
          <w:p w14:paraId="188DE469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600" w:type="dxa"/>
            <w:vAlign w:val="center"/>
          </w:tcPr>
          <w:p w14:paraId="168045F2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692" w:type="dxa"/>
            <w:vAlign w:val="center"/>
          </w:tcPr>
          <w:p w14:paraId="5208186C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508" w:type="dxa"/>
            <w:vAlign w:val="center"/>
          </w:tcPr>
          <w:p w14:paraId="1B9DDA54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927" w:type="dxa"/>
            <w:vAlign w:val="center"/>
          </w:tcPr>
          <w:p w14:paraId="11CD7BFF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Итого</w:t>
            </w:r>
          </w:p>
        </w:tc>
        <w:tc>
          <w:tcPr>
            <w:tcW w:w="1994" w:type="dxa"/>
            <w:vAlign w:val="center"/>
          </w:tcPr>
          <w:p w14:paraId="131A90F3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Средняя наполняемость</w:t>
            </w:r>
          </w:p>
        </w:tc>
      </w:tr>
      <w:tr w:rsidR="0011661E" w:rsidRPr="00481301" w14:paraId="0BF16BF7" w14:textId="77777777" w:rsidTr="004910F0">
        <w:tc>
          <w:tcPr>
            <w:tcW w:w="1712" w:type="dxa"/>
          </w:tcPr>
          <w:p w14:paraId="5269178F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Количество классов</w:t>
            </w:r>
          </w:p>
        </w:tc>
        <w:tc>
          <w:tcPr>
            <w:tcW w:w="1320" w:type="dxa"/>
            <w:vMerge w:val="restart"/>
            <w:vAlign w:val="center"/>
          </w:tcPr>
          <w:p w14:paraId="24B9BB11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русский</w:t>
            </w:r>
          </w:p>
        </w:tc>
        <w:tc>
          <w:tcPr>
            <w:tcW w:w="493" w:type="dxa"/>
            <w:vAlign w:val="center"/>
          </w:tcPr>
          <w:p w14:paraId="044A4728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</w:t>
            </w:r>
          </w:p>
        </w:tc>
        <w:tc>
          <w:tcPr>
            <w:tcW w:w="508" w:type="dxa"/>
            <w:vAlign w:val="center"/>
          </w:tcPr>
          <w:p w14:paraId="3098840D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</w:t>
            </w:r>
          </w:p>
        </w:tc>
        <w:tc>
          <w:tcPr>
            <w:tcW w:w="600" w:type="dxa"/>
            <w:vAlign w:val="center"/>
          </w:tcPr>
          <w:p w14:paraId="660EBB3D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</w:t>
            </w:r>
          </w:p>
        </w:tc>
        <w:tc>
          <w:tcPr>
            <w:tcW w:w="692" w:type="dxa"/>
            <w:vAlign w:val="center"/>
          </w:tcPr>
          <w:p w14:paraId="5E320F2A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</w:t>
            </w:r>
          </w:p>
        </w:tc>
        <w:tc>
          <w:tcPr>
            <w:tcW w:w="508" w:type="dxa"/>
            <w:vAlign w:val="center"/>
          </w:tcPr>
          <w:p w14:paraId="417CAFB3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</w:t>
            </w:r>
          </w:p>
        </w:tc>
        <w:tc>
          <w:tcPr>
            <w:tcW w:w="927" w:type="dxa"/>
            <w:vAlign w:val="center"/>
          </w:tcPr>
          <w:p w14:paraId="676D4004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7</w:t>
            </w:r>
          </w:p>
        </w:tc>
        <w:tc>
          <w:tcPr>
            <w:tcW w:w="1994" w:type="dxa"/>
            <w:vMerge w:val="restart"/>
            <w:vAlign w:val="center"/>
          </w:tcPr>
          <w:p w14:paraId="653DB90F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20,7</w:t>
            </w:r>
          </w:p>
        </w:tc>
      </w:tr>
      <w:tr w:rsidR="0011661E" w:rsidRPr="00481301" w14:paraId="554A539F" w14:textId="77777777" w:rsidTr="004910F0">
        <w:tc>
          <w:tcPr>
            <w:tcW w:w="1712" w:type="dxa"/>
          </w:tcPr>
          <w:p w14:paraId="47C78B57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1320" w:type="dxa"/>
            <w:vMerge/>
          </w:tcPr>
          <w:p w14:paraId="4D3973AD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3" w:type="dxa"/>
            <w:vAlign w:val="center"/>
          </w:tcPr>
          <w:p w14:paraId="3017A358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23</w:t>
            </w:r>
          </w:p>
        </w:tc>
        <w:tc>
          <w:tcPr>
            <w:tcW w:w="508" w:type="dxa"/>
            <w:vAlign w:val="center"/>
          </w:tcPr>
          <w:p w14:paraId="15E2253D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24</w:t>
            </w:r>
          </w:p>
        </w:tc>
        <w:tc>
          <w:tcPr>
            <w:tcW w:w="600" w:type="dxa"/>
            <w:vAlign w:val="center"/>
          </w:tcPr>
          <w:p w14:paraId="1FBB4677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32</w:t>
            </w:r>
          </w:p>
        </w:tc>
        <w:tc>
          <w:tcPr>
            <w:tcW w:w="692" w:type="dxa"/>
            <w:vAlign w:val="center"/>
          </w:tcPr>
          <w:p w14:paraId="6E8B0AA2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41</w:t>
            </w:r>
          </w:p>
        </w:tc>
        <w:tc>
          <w:tcPr>
            <w:tcW w:w="508" w:type="dxa"/>
            <w:vAlign w:val="center"/>
          </w:tcPr>
          <w:p w14:paraId="6723ED06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25</w:t>
            </w:r>
          </w:p>
        </w:tc>
        <w:tc>
          <w:tcPr>
            <w:tcW w:w="927" w:type="dxa"/>
            <w:vAlign w:val="center"/>
          </w:tcPr>
          <w:p w14:paraId="6848E8E7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145</w:t>
            </w:r>
          </w:p>
        </w:tc>
        <w:tc>
          <w:tcPr>
            <w:tcW w:w="1994" w:type="dxa"/>
            <w:vMerge/>
          </w:tcPr>
          <w:p w14:paraId="501BCB12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</w:p>
        </w:tc>
      </w:tr>
    </w:tbl>
    <w:p w14:paraId="2B70D902" w14:textId="421AF945" w:rsidR="0011661E" w:rsidRPr="008F5164" w:rsidRDefault="0011661E" w:rsidP="00B45C18">
      <w:pPr>
        <w:jc w:val="both"/>
        <w:rPr>
          <w:b/>
          <w:bCs/>
          <w:sz w:val="24"/>
          <w:szCs w:val="24"/>
          <w:lang w:val="en-US"/>
        </w:rPr>
      </w:pPr>
      <w:r w:rsidRPr="008F5164">
        <w:rPr>
          <w:b/>
          <w:bCs/>
          <w:sz w:val="24"/>
          <w:szCs w:val="24"/>
        </w:rPr>
        <w:t xml:space="preserve"> ( </w:t>
      </w:r>
      <w:r w:rsidRPr="008F5164">
        <w:rPr>
          <w:b/>
          <w:bCs/>
          <w:sz w:val="24"/>
          <w:szCs w:val="24"/>
          <w:lang w:val="en-US"/>
        </w:rPr>
        <w:t>I</w:t>
      </w:r>
      <w:r w:rsidRPr="008F5164">
        <w:rPr>
          <w:b/>
          <w:bCs/>
          <w:sz w:val="24"/>
          <w:szCs w:val="24"/>
        </w:rPr>
        <w:t xml:space="preserve"> курс)</w:t>
      </w:r>
    </w:p>
    <w:tbl>
      <w:tblPr>
        <w:tblStyle w:val="aff6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2268"/>
        <w:gridCol w:w="496"/>
        <w:gridCol w:w="512"/>
        <w:gridCol w:w="605"/>
        <w:gridCol w:w="605"/>
      </w:tblGrid>
      <w:tr w:rsidR="0011661E" w:rsidRPr="00481301" w14:paraId="4E51874C" w14:textId="77777777" w:rsidTr="004910F0">
        <w:tc>
          <w:tcPr>
            <w:tcW w:w="3969" w:type="dxa"/>
          </w:tcPr>
          <w:p w14:paraId="340C6A7B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Содержание информации</w:t>
            </w:r>
          </w:p>
        </w:tc>
        <w:tc>
          <w:tcPr>
            <w:tcW w:w="2268" w:type="dxa"/>
            <w:vAlign w:val="center"/>
          </w:tcPr>
          <w:p w14:paraId="5B5DB983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Язык обучения</w:t>
            </w:r>
          </w:p>
        </w:tc>
        <w:tc>
          <w:tcPr>
            <w:tcW w:w="496" w:type="dxa"/>
            <w:vAlign w:val="center"/>
          </w:tcPr>
          <w:p w14:paraId="35A2C5B6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512" w:type="dxa"/>
            <w:vAlign w:val="center"/>
          </w:tcPr>
          <w:p w14:paraId="408798E8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05" w:type="dxa"/>
            <w:vAlign w:val="center"/>
          </w:tcPr>
          <w:p w14:paraId="2D01C231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605" w:type="dxa"/>
            <w:vAlign w:val="center"/>
          </w:tcPr>
          <w:p w14:paraId="37839756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IV</w:t>
            </w:r>
          </w:p>
        </w:tc>
      </w:tr>
      <w:tr w:rsidR="0011661E" w:rsidRPr="00481301" w14:paraId="2E58D35B" w14:textId="77777777" w:rsidTr="004910F0">
        <w:tc>
          <w:tcPr>
            <w:tcW w:w="3969" w:type="dxa"/>
          </w:tcPr>
          <w:p w14:paraId="28C04C45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Количество групп</w:t>
            </w:r>
          </w:p>
        </w:tc>
        <w:tc>
          <w:tcPr>
            <w:tcW w:w="2268" w:type="dxa"/>
            <w:vMerge w:val="restart"/>
            <w:vAlign w:val="center"/>
          </w:tcPr>
          <w:p w14:paraId="743ACEDA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русский</w:t>
            </w:r>
          </w:p>
        </w:tc>
        <w:tc>
          <w:tcPr>
            <w:tcW w:w="496" w:type="dxa"/>
            <w:vAlign w:val="center"/>
          </w:tcPr>
          <w:p w14:paraId="0F1E6E98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12" w:type="dxa"/>
            <w:vAlign w:val="center"/>
          </w:tcPr>
          <w:p w14:paraId="1D857831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05" w:type="dxa"/>
            <w:vAlign w:val="center"/>
          </w:tcPr>
          <w:p w14:paraId="2460A168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05" w:type="dxa"/>
          </w:tcPr>
          <w:p w14:paraId="2A1CCFB3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</w:tr>
      <w:tr w:rsidR="0011661E" w:rsidRPr="00481301" w14:paraId="1A163E76" w14:textId="77777777" w:rsidTr="004910F0">
        <w:tc>
          <w:tcPr>
            <w:tcW w:w="3969" w:type="dxa"/>
          </w:tcPr>
          <w:p w14:paraId="20B10EEC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Количество учащихся</w:t>
            </w:r>
          </w:p>
        </w:tc>
        <w:tc>
          <w:tcPr>
            <w:tcW w:w="2268" w:type="dxa"/>
            <w:vMerge/>
          </w:tcPr>
          <w:p w14:paraId="43962470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" w:type="dxa"/>
            <w:vAlign w:val="center"/>
          </w:tcPr>
          <w:p w14:paraId="7200B912" w14:textId="77777777" w:rsidR="0011661E" w:rsidRPr="00481301" w:rsidRDefault="0011661E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  <w:lang w:val="en-US"/>
              </w:rPr>
              <w:t>1</w:t>
            </w:r>
            <w:r w:rsidRPr="00481301">
              <w:rPr>
                <w:sz w:val="24"/>
                <w:szCs w:val="24"/>
              </w:rPr>
              <w:t>6</w:t>
            </w:r>
          </w:p>
        </w:tc>
        <w:tc>
          <w:tcPr>
            <w:tcW w:w="512" w:type="dxa"/>
            <w:vAlign w:val="center"/>
          </w:tcPr>
          <w:p w14:paraId="20C8E652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05" w:type="dxa"/>
            <w:vAlign w:val="center"/>
          </w:tcPr>
          <w:p w14:paraId="56389827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605" w:type="dxa"/>
          </w:tcPr>
          <w:p w14:paraId="5431EB21" w14:textId="77777777" w:rsidR="0011661E" w:rsidRPr="00481301" w:rsidRDefault="0011661E" w:rsidP="00B45C18">
            <w:pPr>
              <w:jc w:val="both"/>
              <w:rPr>
                <w:sz w:val="24"/>
                <w:szCs w:val="24"/>
                <w:lang w:val="en-US"/>
              </w:rPr>
            </w:pPr>
            <w:r w:rsidRPr="00481301">
              <w:rPr>
                <w:sz w:val="24"/>
                <w:szCs w:val="24"/>
                <w:lang w:val="en-US"/>
              </w:rPr>
              <w:t>-</w:t>
            </w:r>
          </w:p>
        </w:tc>
      </w:tr>
    </w:tbl>
    <w:p w14:paraId="231710AF" w14:textId="56472219" w:rsidR="0011661E" w:rsidRPr="00481301" w:rsidRDefault="00185FB9" w:rsidP="008F5164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В течении первого полугодия 2019-2020 учебного года к</w:t>
      </w:r>
      <w:r w:rsidR="0011661E" w:rsidRPr="00481301">
        <w:rPr>
          <w:sz w:val="24"/>
          <w:szCs w:val="24"/>
        </w:rPr>
        <w:t>оличество обучающихся в ГОУ СПО «УОР» увеличилось на 24 чел., что дало возможность открыть еще 1 класс в параллели 7-х классов.</w:t>
      </w:r>
    </w:p>
    <w:p w14:paraId="65CD34A9" w14:textId="79D8BCCE" w:rsidR="00F85E59" w:rsidRPr="00481301" w:rsidRDefault="008F5164" w:rsidP="008F5164">
      <w:pPr>
        <w:pStyle w:val="af7"/>
        <w:numPr>
          <w:ilvl w:val="0"/>
          <w:numId w:val="2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</w:t>
      </w:r>
      <w:r w:rsidR="0011661E" w:rsidRPr="00481301">
        <w:rPr>
          <w:rFonts w:ascii="Times New Roman" w:hAnsi="Times New Roman" w:cs="Times New Roman"/>
          <w:sz w:val="24"/>
          <w:szCs w:val="24"/>
          <w:u w:val="single"/>
        </w:rPr>
        <w:t>адровое обеспечение</w:t>
      </w:r>
      <w:r w:rsidR="00F85E59" w:rsidRPr="0048130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6E7C6DE" w14:textId="393A095B" w:rsidR="0011661E" w:rsidRPr="00481301" w:rsidRDefault="0011661E" w:rsidP="008F5164">
      <w:pPr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 </w:t>
      </w:r>
      <w:r w:rsidR="00F85E59" w:rsidRPr="00481301">
        <w:rPr>
          <w:sz w:val="24"/>
          <w:szCs w:val="24"/>
        </w:rPr>
        <w:t xml:space="preserve">Формирование высокопрофессионального и компетентного педагогического состава </w:t>
      </w:r>
      <w:r w:rsidRPr="00481301">
        <w:rPr>
          <w:sz w:val="24"/>
          <w:szCs w:val="24"/>
        </w:rPr>
        <w:t xml:space="preserve">– </w:t>
      </w:r>
      <w:r w:rsidR="00F85E59" w:rsidRPr="00481301">
        <w:rPr>
          <w:sz w:val="24"/>
          <w:szCs w:val="24"/>
        </w:rPr>
        <w:t>было одним из основных направлений деятельности за отчетный период.</w:t>
      </w:r>
    </w:p>
    <w:p w14:paraId="44C4FC74" w14:textId="77777777" w:rsidR="0011661E" w:rsidRPr="00481301" w:rsidRDefault="0011661E" w:rsidP="008F5164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В настоящее время в коллективе педагогическую деятельность осуществляют 25 педагогов, в том числе 2 совместителя.</w:t>
      </w:r>
    </w:p>
    <w:p w14:paraId="1B3FA1ED" w14:textId="1D7ED107" w:rsidR="00D84EF5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Уровень образования педагогов: высшее профессиональное имеют 25 педагогов (100%). Наличие квалификационной категории: высшая – 1 педагог(4%); первая – 6 педагогов (24%); вторая – 7 педагогов (28%); без категории – 11 педагогов (44%). </w:t>
      </w:r>
    </w:p>
    <w:p w14:paraId="41E7A0D4" w14:textId="77777777" w:rsidR="00511565" w:rsidRPr="00481301" w:rsidRDefault="00511565" w:rsidP="00B45C18">
      <w:pPr>
        <w:ind w:firstLine="567"/>
        <w:jc w:val="both"/>
        <w:rPr>
          <w:sz w:val="24"/>
          <w:szCs w:val="24"/>
        </w:rPr>
      </w:pPr>
    </w:p>
    <w:tbl>
      <w:tblPr>
        <w:tblStyle w:val="aff6"/>
        <w:tblpPr w:leftFromText="180" w:rightFromText="180" w:vertAnchor="text" w:horzAnchor="margin" w:tblpXSpec="center" w:tblpY="845"/>
        <w:tblW w:w="9727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12"/>
        <w:gridCol w:w="560"/>
        <w:gridCol w:w="404"/>
        <w:gridCol w:w="268"/>
        <w:gridCol w:w="541"/>
        <w:gridCol w:w="538"/>
        <w:gridCol w:w="539"/>
        <w:gridCol w:w="479"/>
        <w:gridCol w:w="409"/>
        <w:gridCol w:w="384"/>
        <w:gridCol w:w="384"/>
        <w:gridCol w:w="384"/>
        <w:gridCol w:w="512"/>
        <w:gridCol w:w="512"/>
        <w:gridCol w:w="512"/>
        <w:gridCol w:w="512"/>
        <w:gridCol w:w="640"/>
        <w:gridCol w:w="384"/>
        <w:gridCol w:w="640"/>
        <w:gridCol w:w="613"/>
      </w:tblGrid>
      <w:tr w:rsidR="00D70CA5" w:rsidRPr="00481301" w14:paraId="20A484D0" w14:textId="77777777" w:rsidTr="00511565">
        <w:trPr>
          <w:cantSplit/>
          <w:trHeight w:val="702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85BCDA6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классы</w:t>
            </w:r>
          </w:p>
        </w:tc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D5ED3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  <w:p w14:paraId="515BB8DE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количество учащихся</w:t>
            </w:r>
          </w:p>
        </w:tc>
        <w:tc>
          <w:tcPr>
            <w:tcW w:w="1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FEBFF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  <w:p w14:paraId="319D7D30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успевают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7554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  <w:p w14:paraId="6819D7A7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Не</w:t>
            </w:r>
          </w:p>
          <w:p w14:paraId="42730E17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успевают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072D4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не/а по болезни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20D20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  <w:p w14:paraId="4B6E63DC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отличники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9C3AA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  <w:p w14:paraId="5CD43B4E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Обучаются</w:t>
            </w:r>
          </w:p>
          <w:p w14:paraId="54F4046A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на «4,5»  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319F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  <w:p w14:paraId="0F2E75CF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обучаются на «3»</w:t>
            </w:r>
          </w:p>
        </w:tc>
        <w:tc>
          <w:tcPr>
            <w:tcW w:w="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46A3FE6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качество знаний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B2208C8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средний бал</w:t>
            </w:r>
          </w:p>
        </w:tc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3B7E3A1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СОУ</w:t>
            </w:r>
          </w:p>
        </w:tc>
      </w:tr>
      <w:tr w:rsidR="00511565" w:rsidRPr="00481301" w14:paraId="4E28B01A" w14:textId="77777777" w:rsidTr="00511565">
        <w:trPr>
          <w:cantSplit/>
          <w:trHeight w:val="1220"/>
        </w:trPr>
        <w:tc>
          <w:tcPr>
            <w:tcW w:w="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D390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FCC1767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На начало года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3AA86F6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прибыло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0085C37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выбыло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BC68372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На конец четверти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9AD819B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Количество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052054E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%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5A24DB1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Количество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E8B364C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%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DAEE7E2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Количество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A02C6FB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%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7986B05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Количество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D4E5E81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%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28C63D6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Количество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EDEF4F0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%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A67801D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Количество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FAACC26" w14:textId="77777777" w:rsidR="00D70CA5" w:rsidRPr="00511565" w:rsidRDefault="00D70CA5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%</w:t>
            </w:r>
          </w:p>
        </w:tc>
        <w:tc>
          <w:tcPr>
            <w:tcW w:w="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6B223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A496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6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2C6FD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511565" w:rsidRPr="00481301" w14:paraId="5F9EC1F7" w14:textId="77777777" w:rsidTr="00511565">
        <w:trPr>
          <w:cantSplit/>
          <w:trHeight w:val="142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A745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C308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CFE3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2A54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7C3CF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E099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825EB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AE7E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F703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DC64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F245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11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A57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2D50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2A82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8BE6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15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9EC1F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16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41483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3C8B9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2098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5AAF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21</w:t>
            </w:r>
          </w:p>
        </w:tc>
      </w:tr>
      <w:tr w:rsidR="00511565" w:rsidRPr="00481301" w14:paraId="507ADDC0" w14:textId="77777777" w:rsidTr="00511565">
        <w:trPr>
          <w:trHeight w:val="9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0B20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5кл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BC822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22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97D58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6D44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E8A72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</w:rPr>
              <w:t>2</w:t>
            </w:r>
            <w:r w:rsidRPr="00511565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1E87D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</w:rPr>
              <w:t>2</w:t>
            </w:r>
            <w:r w:rsidRPr="00511565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02A3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F118A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0AB4E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8B6D1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1D7C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9E24E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BB661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A498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730B7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  <w:lang w:val="en-US"/>
              </w:rPr>
              <w:t>2</w:t>
            </w: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4999F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4AFE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</w:rPr>
              <w:t>6</w:t>
            </w:r>
            <w:r w:rsidRPr="00511565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7D122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</w:rPr>
              <w:t>3</w:t>
            </w:r>
            <w:r w:rsidRPr="00511565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EDD8A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</w:rPr>
              <w:t>4,</w:t>
            </w:r>
            <w:r w:rsidRPr="00511565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5EF50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</w:rPr>
              <w:t>7</w:t>
            </w:r>
            <w:r w:rsidRPr="00511565">
              <w:rPr>
                <w:sz w:val="16"/>
                <w:szCs w:val="16"/>
                <w:lang w:val="en-US"/>
              </w:rPr>
              <w:t>6</w:t>
            </w:r>
          </w:p>
        </w:tc>
      </w:tr>
      <w:tr w:rsidR="00511565" w:rsidRPr="00481301" w14:paraId="058AA0F4" w14:textId="77777777" w:rsidTr="00511565">
        <w:trPr>
          <w:trHeight w:val="50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9FB2D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6кл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59A74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23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33B50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70E8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766E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3476E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2F44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9F130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67BBA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7EBD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BEF46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74FBB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AA26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E5F53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BE62A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38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9D27D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D0192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1F0B1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B880D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4,5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F14B7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81,5</w:t>
            </w:r>
          </w:p>
        </w:tc>
      </w:tr>
      <w:tr w:rsidR="00511565" w:rsidRPr="00481301" w14:paraId="4E2D1890" w14:textId="77777777" w:rsidTr="00511565">
        <w:trPr>
          <w:trHeight w:val="50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D5668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7кл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89C3C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23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E9C6F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4B14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28BC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B8C6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32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3CCD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65925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69DA8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B1F3A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F52C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718D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3FC86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  <w:lang w:val="en-US"/>
              </w:rPr>
              <w:t>6</w:t>
            </w:r>
            <w:r w:rsidRPr="00511565">
              <w:rPr>
                <w:sz w:val="16"/>
                <w:szCs w:val="16"/>
              </w:rPr>
              <w:t>,3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B7366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6FE45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  <w:r w:rsidRPr="00511565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A4AF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BC516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66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AC0B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8EDAD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4,0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CADB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69,2</w:t>
            </w:r>
          </w:p>
        </w:tc>
      </w:tr>
      <w:tr w:rsidR="00511565" w:rsidRPr="00481301" w14:paraId="3F68A5F8" w14:textId="77777777" w:rsidTr="00511565">
        <w:trPr>
          <w:trHeight w:val="489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42075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8кл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01AC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33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2DCCE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A2F3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1357E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E0E38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6677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C131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F4619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09FE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381A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2DB0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79685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12,2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66780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64A8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B3B9F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27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B449E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66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40CA1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7546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4,0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E7C8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74,8</w:t>
            </w:r>
          </w:p>
        </w:tc>
      </w:tr>
      <w:tr w:rsidR="00511565" w:rsidRPr="00481301" w14:paraId="69031800" w14:textId="77777777" w:rsidTr="00511565">
        <w:trPr>
          <w:trHeight w:val="50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3EB6B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9кл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B36ED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18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6C769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CF284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9708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EE905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39DC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E8CFC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4DC6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12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BA7E7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5363D" w14:textId="77777777" w:rsidR="00D70CA5" w:rsidRPr="00511565" w:rsidRDefault="00D70CA5" w:rsidP="00B45C18">
            <w:pPr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E9C86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79CC5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EE1D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C7906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B8E49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19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E355A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76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18555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4B3DF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3,8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2903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61</w:t>
            </w:r>
          </w:p>
        </w:tc>
      </w:tr>
      <w:tr w:rsidR="00511565" w:rsidRPr="00481301" w14:paraId="6A3EE431" w14:textId="77777777" w:rsidTr="00511565">
        <w:trPr>
          <w:trHeight w:val="86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B5E1" w14:textId="77777777" w:rsidR="00D70CA5" w:rsidRPr="00511565" w:rsidRDefault="00D70CA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итого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A5893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119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BF18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BE55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9942C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145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5F42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142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149CE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98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95414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6100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1FC2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188A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A2F6A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C1B6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9,7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328B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 xml:space="preserve"> 34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4C6A7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5CB70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94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A4833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65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0B56D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FBD4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4,2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5B6B5" w14:textId="77777777" w:rsidR="00D70CA5" w:rsidRPr="00511565" w:rsidRDefault="00D70CA5" w:rsidP="00B45C18">
            <w:pPr>
              <w:jc w:val="both"/>
              <w:rPr>
                <w:b/>
                <w:sz w:val="16"/>
                <w:szCs w:val="16"/>
              </w:rPr>
            </w:pPr>
            <w:r w:rsidRPr="00511565">
              <w:rPr>
                <w:b/>
                <w:sz w:val="16"/>
                <w:szCs w:val="16"/>
              </w:rPr>
              <w:t>72,5</w:t>
            </w:r>
          </w:p>
        </w:tc>
      </w:tr>
    </w:tbl>
    <w:p w14:paraId="5485BEB7" w14:textId="77777777" w:rsidR="00F85E59" w:rsidRPr="00481301" w:rsidRDefault="00F85E59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4) Мониторинг качества подготовки обучающихся:</w:t>
      </w:r>
    </w:p>
    <w:p w14:paraId="79D31AE0" w14:textId="6CDBB0B0" w:rsidR="00F85E59" w:rsidRPr="00481301" w:rsidRDefault="00F85E59" w:rsidP="00B45C18">
      <w:pPr>
        <w:jc w:val="both"/>
        <w:rPr>
          <w:sz w:val="24"/>
          <w:szCs w:val="24"/>
        </w:rPr>
      </w:pPr>
      <w:r w:rsidRPr="00481301">
        <w:rPr>
          <w:smallCaps/>
          <w:sz w:val="24"/>
          <w:szCs w:val="24"/>
        </w:rPr>
        <w:t xml:space="preserve">           Показатели качества образования по 5-9 классам за </w:t>
      </w:r>
      <w:r w:rsidRPr="00481301">
        <w:rPr>
          <w:smallCaps/>
          <w:sz w:val="24"/>
          <w:szCs w:val="24"/>
          <w:lang w:val="en-US"/>
        </w:rPr>
        <w:t>I</w:t>
      </w:r>
      <w:r w:rsidRPr="00481301">
        <w:rPr>
          <w:smallCaps/>
          <w:sz w:val="24"/>
          <w:szCs w:val="24"/>
        </w:rPr>
        <w:t xml:space="preserve"> полугодие 2019-2020 уч.г.</w:t>
      </w:r>
    </w:p>
    <w:p w14:paraId="0D32C0D8" w14:textId="77777777" w:rsidR="00F85E59" w:rsidRPr="00481301" w:rsidRDefault="00F85E59" w:rsidP="00B45C18">
      <w:pPr>
        <w:jc w:val="both"/>
        <w:rPr>
          <w:sz w:val="24"/>
          <w:szCs w:val="24"/>
        </w:rPr>
      </w:pPr>
    </w:p>
    <w:p w14:paraId="57D647B7" w14:textId="77777777" w:rsidR="00023321" w:rsidRPr="00481301" w:rsidRDefault="00023321" w:rsidP="00B45C18">
      <w:pPr>
        <w:jc w:val="both"/>
        <w:rPr>
          <w:sz w:val="24"/>
          <w:szCs w:val="24"/>
        </w:rPr>
      </w:pPr>
    </w:p>
    <w:p w14:paraId="3835A5F0" w14:textId="6F1CD264" w:rsidR="0011661E" w:rsidRPr="00481301" w:rsidRDefault="0011661E" w:rsidP="00B45C18">
      <w:pPr>
        <w:jc w:val="both"/>
        <w:rPr>
          <w:sz w:val="24"/>
          <w:szCs w:val="24"/>
        </w:rPr>
      </w:pPr>
      <w:r w:rsidRPr="00481301">
        <w:rPr>
          <w:sz w:val="24"/>
          <w:szCs w:val="24"/>
        </w:rPr>
        <w:t>Основные общие показатели:</w:t>
      </w:r>
    </w:p>
    <w:p w14:paraId="7D2BBD27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успеваемость – 98%</w:t>
      </w:r>
    </w:p>
    <w:p w14:paraId="120480A0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качество знаний – 33%</w:t>
      </w:r>
    </w:p>
    <w:p w14:paraId="51C72C8D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степень обученности -72,5%.</w:t>
      </w:r>
    </w:p>
    <w:p w14:paraId="6105006D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количество отличников – 14 человек</w:t>
      </w:r>
    </w:p>
    <w:p w14:paraId="17EE4252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количество хорошистов – 34 человека</w:t>
      </w:r>
    </w:p>
    <w:p w14:paraId="2A730CC5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не успевают – 3 человека.</w:t>
      </w:r>
    </w:p>
    <w:p w14:paraId="1ABDB843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lastRenderedPageBreak/>
        <w:t>Среди классов первого уровня наивысшие образовательные показатели продемонстрировали такие классы:</w:t>
      </w:r>
    </w:p>
    <w:p w14:paraId="7B529BE2" w14:textId="77777777" w:rsidR="0011661E" w:rsidRPr="00481301" w:rsidRDefault="0011661E" w:rsidP="00B45C18">
      <w:pPr>
        <w:pStyle w:val="af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  <w:u w:val="single"/>
        </w:rPr>
        <w:t>8а, классный руководитель Хилько А.М.</w:t>
      </w:r>
      <w:r w:rsidRPr="004813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331A20" w14:textId="77777777" w:rsidR="0011661E" w:rsidRPr="00481301" w:rsidRDefault="0011661E" w:rsidP="00B45C18">
      <w:pPr>
        <w:pStyle w:val="af7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В классе 19 учащихся, из них:</w:t>
      </w:r>
    </w:p>
    <w:p w14:paraId="627DFC30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отличников – 5 человек (Гасинец Дмитрий, Орлов Никита, Тафратова Анастасия, Человская София, Швец Данила);</w:t>
      </w:r>
    </w:p>
    <w:p w14:paraId="1640B0FB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хорошистов – 5 человек (Бодарев Григорий, Драга Владислав, Тетерчук Дарья, Чуб Глеб, Эксаренко Ярослав);</w:t>
      </w:r>
    </w:p>
    <w:p w14:paraId="4AD2441B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успеваемость – 100%;</w:t>
      </w:r>
    </w:p>
    <w:p w14:paraId="7F8B9F1D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качество знаний  - 53%;</w:t>
      </w:r>
    </w:p>
    <w:p w14:paraId="2A641D8A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все с примерным поведением.</w:t>
      </w:r>
    </w:p>
    <w:p w14:paraId="5DCDF04D" w14:textId="77777777" w:rsidR="0011661E" w:rsidRPr="00481301" w:rsidRDefault="0011661E" w:rsidP="00B45C18">
      <w:pPr>
        <w:pStyle w:val="af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1301">
        <w:rPr>
          <w:rFonts w:ascii="Times New Roman" w:hAnsi="Times New Roman" w:cs="Times New Roman"/>
          <w:sz w:val="24"/>
          <w:szCs w:val="24"/>
          <w:u w:val="single"/>
        </w:rPr>
        <w:t>6а, классный руководитель Улитка А.В.</w:t>
      </w:r>
    </w:p>
    <w:p w14:paraId="4088AA84" w14:textId="77777777" w:rsidR="0011661E" w:rsidRPr="00481301" w:rsidRDefault="0011661E" w:rsidP="00B45C18">
      <w:pPr>
        <w:pStyle w:val="af7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В классе 24 ученика, из них:</w:t>
      </w:r>
    </w:p>
    <w:p w14:paraId="56025D0C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отличников – 3 человека (Лесецкий Александр, Пынзарь Маргарита, Татарой Ксения);</w:t>
      </w:r>
    </w:p>
    <w:p w14:paraId="33B8800F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хорошистов – 9 человек (Беспалов Е. Гончарук Б. Зайцева Н. Иванов А. Карабецкая А. Катаной К. Митрофанский А. Чижиков В. Чуб М.);</w:t>
      </w:r>
    </w:p>
    <w:p w14:paraId="48158C1A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с одной «3» - 4 человека;</w:t>
      </w:r>
    </w:p>
    <w:p w14:paraId="7DAC9450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успеваемость – 100%</w:t>
      </w:r>
    </w:p>
    <w:p w14:paraId="60C2BD38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качество знаний -50%</w:t>
      </w:r>
    </w:p>
    <w:p w14:paraId="29E1E66F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с примерным поведением 21 ученик.</w:t>
      </w:r>
    </w:p>
    <w:p w14:paraId="5A52090A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3) </w:t>
      </w:r>
      <w:r w:rsidRPr="00481301">
        <w:rPr>
          <w:sz w:val="24"/>
          <w:szCs w:val="24"/>
          <w:u w:val="single"/>
        </w:rPr>
        <w:t>Самые низкие учебные показатели в выпускном 9а классе.</w:t>
      </w:r>
      <w:r w:rsidRPr="00481301">
        <w:rPr>
          <w:sz w:val="24"/>
          <w:szCs w:val="24"/>
        </w:rPr>
        <w:t xml:space="preserve"> </w:t>
      </w:r>
    </w:p>
    <w:p w14:paraId="1831A0DF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В классе 25 учащихся, из них:</w:t>
      </w:r>
    </w:p>
    <w:p w14:paraId="42F5557E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отличников – 1 человек (Бергий Ксения);</w:t>
      </w:r>
    </w:p>
    <w:p w14:paraId="58DD8B61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хорошистов – 2 человека (Муругов Артем, Перекитная Анастасия);</w:t>
      </w:r>
    </w:p>
    <w:p w14:paraId="4638E274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- не успевают – 3 человека: </w:t>
      </w:r>
    </w:p>
    <w:p w14:paraId="0F544A4B" w14:textId="633402C0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                 1) Боев Максим – русский язык, алгебра, география, физика.</w:t>
      </w:r>
    </w:p>
    <w:p w14:paraId="2FB2E408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                  2) Окоман Данил – биология</w:t>
      </w:r>
    </w:p>
    <w:p w14:paraId="7CE2D700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                  3) Чепурин Михаил – биология, физика.</w:t>
      </w:r>
    </w:p>
    <w:p w14:paraId="255F21DF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качество знаний – 12%</w:t>
      </w:r>
    </w:p>
    <w:p w14:paraId="4DA3400D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успеваемость – 88%</w:t>
      </w:r>
    </w:p>
    <w:p w14:paraId="0ADD1CF9" w14:textId="77777777" w:rsidR="0011661E" w:rsidRPr="00481301" w:rsidRDefault="0011661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с примерным поведением 9 учащихся.</w:t>
      </w:r>
    </w:p>
    <w:p w14:paraId="5566BC7F" w14:textId="528A0E06" w:rsidR="00D84EF5" w:rsidRPr="00481301" w:rsidRDefault="00D84EF5" w:rsidP="00B45C18">
      <w:pPr>
        <w:ind w:firstLine="567"/>
        <w:jc w:val="both"/>
        <w:rPr>
          <w:i/>
          <w:sz w:val="24"/>
          <w:szCs w:val="24"/>
          <w:u w:val="single"/>
        </w:rPr>
      </w:pPr>
    </w:p>
    <w:p w14:paraId="5FAD45A9" w14:textId="0C31B401" w:rsidR="0011661E" w:rsidRPr="00481301" w:rsidRDefault="0011661E" w:rsidP="00B45C18">
      <w:pPr>
        <w:ind w:firstLine="567"/>
        <w:jc w:val="both"/>
        <w:rPr>
          <w:i/>
          <w:sz w:val="24"/>
          <w:szCs w:val="24"/>
          <w:u w:val="single"/>
        </w:rPr>
      </w:pPr>
      <w:r w:rsidRPr="00481301">
        <w:rPr>
          <w:i/>
          <w:sz w:val="24"/>
          <w:szCs w:val="24"/>
          <w:u w:val="single"/>
        </w:rPr>
        <w:t xml:space="preserve">Показатели качества образования </w:t>
      </w:r>
      <w:r w:rsidRPr="00481301">
        <w:rPr>
          <w:i/>
          <w:sz w:val="24"/>
          <w:szCs w:val="24"/>
          <w:u w:val="single"/>
          <w:lang w:val="en-US"/>
        </w:rPr>
        <w:t>I</w:t>
      </w:r>
      <w:r w:rsidRPr="00481301">
        <w:rPr>
          <w:i/>
          <w:sz w:val="24"/>
          <w:szCs w:val="24"/>
          <w:u w:val="single"/>
        </w:rPr>
        <w:t xml:space="preserve"> курса за </w:t>
      </w:r>
      <w:r w:rsidRPr="00481301">
        <w:rPr>
          <w:i/>
          <w:sz w:val="24"/>
          <w:szCs w:val="24"/>
          <w:u w:val="single"/>
          <w:lang w:val="en-US"/>
        </w:rPr>
        <w:t>I</w:t>
      </w:r>
      <w:r w:rsidRPr="00481301">
        <w:rPr>
          <w:i/>
          <w:sz w:val="24"/>
          <w:szCs w:val="24"/>
          <w:u w:val="single"/>
        </w:rPr>
        <w:t xml:space="preserve"> семестр</w:t>
      </w:r>
      <w:r w:rsidR="00F85E59" w:rsidRPr="00481301">
        <w:rPr>
          <w:i/>
          <w:sz w:val="24"/>
          <w:szCs w:val="24"/>
          <w:u w:val="single"/>
        </w:rPr>
        <w:t xml:space="preserve"> 2019-2020 уч. г.</w:t>
      </w:r>
    </w:p>
    <w:p w14:paraId="15564FFF" w14:textId="77777777" w:rsidR="0011661E" w:rsidRPr="00481301" w:rsidRDefault="0011661E" w:rsidP="00B45C18">
      <w:pPr>
        <w:pStyle w:val="af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Промежуточная аттестация – дифференцированный зачет по учебным дисциплинам:</w:t>
      </w:r>
    </w:p>
    <w:tbl>
      <w:tblPr>
        <w:tblStyle w:val="aff6"/>
        <w:tblW w:w="6383" w:type="dxa"/>
        <w:tblInd w:w="1055" w:type="dxa"/>
        <w:tblLayout w:type="fixed"/>
        <w:tblLook w:val="04A0" w:firstRow="1" w:lastRow="0" w:firstColumn="1" w:lastColumn="0" w:noHBand="0" w:noVBand="1"/>
      </w:tblPr>
      <w:tblGrid>
        <w:gridCol w:w="1446"/>
        <w:gridCol w:w="447"/>
        <w:gridCol w:w="408"/>
        <w:gridCol w:w="544"/>
        <w:gridCol w:w="409"/>
        <w:gridCol w:w="377"/>
        <w:gridCol w:w="408"/>
        <w:gridCol w:w="439"/>
        <w:gridCol w:w="411"/>
        <w:gridCol w:w="861"/>
        <w:gridCol w:w="633"/>
      </w:tblGrid>
      <w:tr w:rsidR="00511565" w:rsidRPr="00511565" w14:paraId="19481D9E" w14:textId="77777777" w:rsidTr="00511565">
        <w:trPr>
          <w:trHeight w:val="334"/>
        </w:trPr>
        <w:tc>
          <w:tcPr>
            <w:tcW w:w="1446" w:type="dxa"/>
            <w:vMerge w:val="restart"/>
            <w:vAlign w:val="center"/>
          </w:tcPr>
          <w:p w14:paraId="2B4796D2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Учебная дисциплина</w:t>
            </w:r>
          </w:p>
        </w:tc>
        <w:tc>
          <w:tcPr>
            <w:tcW w:w="1808" w:type="dxa"/>
            <w:gridSpan w:val="4"/>
            <w:vAlign w:val="center"/>
          </w:tcPr>
          <w:p w14:paraId="7471BE11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оценка</w:t>
            </w:r>
          </w:p>
        </w:tc>
        <w:tc>
          <w:tcPr>
            <w:tcW w:w="1635" w:type="dxa"/>
            <w:gridSpan w:val="4"/>
            <w:vAlign w:val="center"/>
          </w:tcPr>
          <w:p w14:paraId="672EA43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повторная пересдача</w:t>
            </w:r>
          </w:p>
        </w:tc>
        <w:tc>
          <w:tcPr>
            <w:tcW w:w="861" w:type="dxa"/>
            <w:vMerge w:val="restart"/>
            <w:vAlign w:val="center"/>
          </w:tcPr>
          <w:p w14:paraId="035E7341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кач-во</w:t>
            </w:r>
          </w:p>
        </w:tc>
        <w:tc>
          <w:tcPr>
            <w:tcW w:w="633" w:type="dxa"/>
            <w:vMerge w:val="restart"/>
            <w:vAlign w:val="center"/>
          </w:tcPr>
          <w:p w14:paraId="59782A9A" w14:textId="77777777" w:rsidR="00511565" w:rsidRPr="00511565" w:rsidRDefault="00511565" w:rsidP="00511565">
            <w:pPr>
              <w:jc w:val="center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ср. балл</w:t>
            </w:r>
          </w:p>
        </w:tc>
      </w:tr>
      <w:tr w:rsidR="00511565" w:rsidRPr="00511565" w14:paraId="1468B942" w14:textId="77777777" w:rsidTr="00511565">
        <w:trPr>
          <w:trHeight w:val="314"/>
        </w:trPr>
        <w:tc>
          <w:tcPr>
            <w:tcW w:w="1446" w:type="dxa"/>
            <w:vMerge/>
            <w:vAlign w:val="center"/>
          </w:tcPr>
          <w:p w14:paraId="7EA4E79F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47" w:type="dxa"/>
            <w:vAlign w:val="center"/>
          </w:tcPr>
          <w:p w14:paraId="1756CBEE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408" w:type="dxa"/>
            <w:vAlign w:val="center"/>
          </w:tcPr>
          <w:p w14:paraId="77DA2507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544" w:type="dxa"/>
            <w:vAlign w:val="center"/>
          </w:tcPr>
          <w:p w14:paraId="06CB66E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409" w:type="dxa"/>
            <w:vAlign w:val="center"/>
          </w:tcPr>
          <w:p w14:paraId="443721A7" w14:textId="77777777" w:rsidR="00511565" w:rsidRPr="00511565" w:rsidRDefault="00511565" w:rsidP="00B45C18">
            <w:pPr>
              <w:ind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377" w:type="dxa"/>
            <w:vAlign w:val="center"/>
          </w:tcPr>
          <w:p w14:paraId="79722E44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408" w:type="dxa"/>
            <w:vAlign w:val="center"/>
          </w:tcPr>
          <w:p w14:paraId="2C65D97F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439" w:type="dxa"/>
            <w:vAlign w:val="center"/>
          </w:tcPr>
          <w:p w14:paraId="5A559B1A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411" w:type="dxa"/>
            <w:vAlign w:val="center"/>
          </w:tcPr>
          <w:p w14:paraId="212C169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861" w:type="dxa"/>
            <w:vMerge/>
          </w:tcPr>
          <w:p w14:paraId="336BE9D6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33" w:type="dxa"/>
            <w:vMerge/>
          </w:tcPr>
          <w:p w14:paraId="4DF6930E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511565" w:rsidRPr="00511565" w14:paraId="3F59BA38" w14:textId="77777777" w:rsidTr="00511565">
        <w:trPr>
          <w:trHeight w:val="438"/>
        </w:trPr>
        <w:tc>
          <w:tcPr>
            <w:tcW w:w="1446" w:type="dxa"/>
            <w:vAlign w:val="center"/>
          </w:tcPr>
          <w:p w14:paraId="1097CD34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Русский язык</w:t>
            </w:r>
          </w:p>
        </w:tc>
        <w:tc>
          <w:tcPr>
            <w:tcW w:w="447" w:type="dxa"/>
            <w:vAlign w:val="center"/>
          </w:tcPr>
          <w:p w14:paraId="2AA80E8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8" w:type="dxa"/>
            <w:vAlign w:val="center"/>
          </w:tcPr>
          <w:p w14:paraId="0C41DADD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544" w:type="dxa"/>
            <w:vAlign w:val="center"/>
          </w:tcPr>
          <w:p w14:paraId="5575FBE4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</w:t>
            </w:r>
          </w:p>
        </w:tc>
        <w:tc>
          <w:tcPr>
            <w:tcW w:w="409" w:type="dxa"/>
            <w:vAlign w:val="center"/>
          </w:tcPr>
          <w:p w14:paraId="2A4D4F18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377" w:type="dxa"/>
            <w:vAlign w:val="center"/>
          </w:tcPr>
          <w:p w14:paraId="4B18803A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05FC133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327A6FF6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" w:type="dxa"/>
            <w:vAlign w:val="center"/>
          </w:tcPr>
          <w:p w14:paraId="1E260CAE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  <w:vAlign w:val="center"/>
          </w:tcPr>
          <w:p w14:paraId="34C140A9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25%</w:t>
            </w:r>
          </w:p>
        </w:tc>
        <w:tc>
          <w:tcPr>
            <w:tcW w:w="633" w:type="dxa"/>
          </w:tcPr>
          <w:p w14:paraId="74DA57E0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3,1</w:t>
            </w:r>
          </w:p>
        </w:tc>
      </w:tr>
      <w:tr w:rsidR="00511565" w:rsidRPr="00511565" w14:paraId="54AD0805" w14:textId="77777777" w:rsidTr="00511565">
        <w:trPr>
          <w:trHeight w:val="211"/>
        </w:trPr>
        <w:tc>
          <w:tcPr>
            <w:tcW w:w="1446" w:type="dxa"/>
            <w:vAlign w:val="center"/>
          </w:tcPr>
          <w:p w14:paraId="7049D3ED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Литература </w:t>
            </w:r>
          </w:p>
        </w:tc>
        <w:tc>
          <w:tcPr>
            <w:tcW w:w="447" w:type="dxa"/>
            <w:vAlign w:val="center"/>
          </w:tcPr>
          <w:p w14:paraId="5B542647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8" w:type="dxa"/>
            <w:vAlign w:val="center"/>
          </w:tcPr>
          <w:p w14:paraId="464D634F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544" w:type="dxa"/>
            <w:vAlign w:val="center"/>
          </w:tcPr>
          <w:p w14:paraId="21E7AEA9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</w:t>
            </w:r>
          </w:p>
        </w:tc>
        <w:tc>
          <w:tcPr>
            <w:tcW w:w="409" w:type="dxa"/>
            <w:vAlign w:val="center"/>
          </w:tcPr>
          <w:p w14:paraId="50243E8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377" w:type="dxa"/>
            <w:vAlign w:val="center"/>
          </w:tcPr>
          <w:p w14:paraId="42A7148F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1ECC886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279A3BE0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" w:type="dxa"/>
            <w:vAlign w:val="center"/>
          </w:tcPr>
          <w:p w14:paraId="62F7D36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  <w:vAlign w:val="center"/>
          </w:tcPr>
          <w:p w14:paraId="5875AD6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31%</w:t>
            </w:r>
          </w:p>
        </w:tc>
        <w:tc>
          <w:tcPr>
            <w:tcW w:w="633" w:type="dxa"/>
          </w:tcPr>
          <w:p w14:paraId="358AD902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3,2</w:t>
            </w:r>
          </w:p>
        </w:tc>
      </w:tr>
      <w:tr w:rsidR="00511565" w:rsidRPr="00511565" w14:paraId="12258DCE" w14:textId="77777777" w:rsidTr="00511565">
        <w:trPr>
          <w:trHeight w:val="227"/>
        </w:trPr>
        <w:tc>
          <w:tcPr>
            <w:tcW w:w="1446" w:type="dxa"/>
            <w:vAlign w:val="center"/>
          </w:tcPr>
          <w:p w14:paraId="0D199571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Математика </w:t>
            </w:r>
          </w:p>
        </w:tc>
        <w:tc>
          <w:tcPr>
            <w:tcW w:w="447" w:type="dxa"/>
            <w:vAlign w:val="center"/>
          </w:tcPr>
          <w:p w14:paraId="2986B990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8" w:type="dxa"/>
            <w:vAlign w:val="center"/>
          </w:tcPr>
          <w:p w14:paraId="308994E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</w:t>
            </w:r>
          </w:p>
        </w:tc>
        <w:tc>
          <w:tcPr>
            <w:tcW w:w="544" w:type="dxa"/>
            <w:vAlign w:val="center"/>
          </w:tcPr>
          <w:p w14:paraId="2922B96A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</w:t>
            </w:r>
          </w:p>
        </w:tc>
        <w:tc>
          <w:tcPr>
            <w:tcW w:w="409" w:type="dxa"/>
            <w:vAlign w:val="center"/>
          </w:tcPr>
          <w:p w14:paraId="342FDA4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377" w:type="dxa"/>
            <w:vAlign w:val="center"/>
          </w:tcPr>
          <w:p w14:paraId="56575A6D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7034FBE2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3BB009B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" w:type="dxa"/>
            <w:vAlign w:val="center"/>
          </w:tcPr>
          <w:p w14:paraId="6B71414A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  <w:vAlign w:val="center"/>
          </w:tcPr>
          <w:p w14:paraId="72E29A3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44%</w:t>
            </w:r>
          </w:p>
        </w:tc>
        <w:tc>
          <w:tcPr>
            <w:tcW w:w="633" w:type="dxa"/>
          </w:tcPr>
          <w:p w14:paraId="7A43CE6E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3,3</w:t>
            </w:r>
          </w:p>
        </w:tc>
      </w:tr>
      <w:tr w:rsidR="00511565" w:rsidRPr="00511565" w14:paraId="3C298603" w14:textId="77777777" w:rsidTr="00511565">
        <w:trPr>
          <w:trHeight w:val="438"/>
        </w:trPr>
        <w:tc>
          <w:tcPr>
            <w:tcW w:w="1446" w:type="dxa"/>
            <w:vAlign w:val="center"/>
          </w:tcPr>
          <w:p w14:paraId="45BDDA86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Молдавск. язык</w:t>
            </w:r>
          </w:p>
        </w:tc>
        <w:tc>
          <w:tcPr>
            <w:tcW w:w="447" w:type="dxa"/>
            <w:vAlign w:val="center"/>
          </w:tcPr>
          <w:p w14:paraId="1F75137C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8" w:type="dxa"/>
            <w:vAlign w:val="center"/>
          </w:tcPr>
          <w:p w14:paraId="6979367D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544" w:type="dxa"/>
            <w:vAlign w:val="center"/>
          </w:tcPr>
          <w:p w14:paraId="6A2C4D52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409" w:type="dxa"/>
            <w:vAlign w:val="center"/>
          </w:tcPr>
          <w:p w14:paraId="409F42E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77" w:type="dxa"/>
            <w:vAlign w:val="center"/>
          </w:tcPr>
          <w:p w14:paraId="21ADAA5C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8" w:type="dxa"/>
            <w:vAlign w:val="center"/>
          </w:tcPr>
          <w:p w14:paraId="1E6D5AB3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39" w:type="dxa"/>
            <w:vAlign w:val="center"/>
          </w:tcPr>
          <w:p w14:paraId="643D3F3F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411" w:type="dxa"/>
            <w:vAlign w:val="center"/>
          </w:tcPr>
          <w:p w14:paraId="1CB032E6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861" w:type="dxa"/>
            <w:vAlign w:val="center"/>
          </w:tcPr>
          <w:p w14:paraId="2E9D6152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40%</w:t>
            </w:r>
          </w:p>
        </w:tc>
        <w:tc>
          <w:tcPr>
            <w:tcW w:w="633" w:type="dxa"/>
            <w:vAlign w:val="center"/>
          </w:tcPr>
          <w:p w14:paraId="66AB505E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3,4</w:t>
            </w:r>
          </w:p>
        </w:tc>
      </w:tr>
      <w:tr w:rsidR="00511565" w:rsidRPr="00511565" w14:paraId="0A43A96E" w14:textId="77777777" w:rsidTr="00511565">
        <w:trPr>
          <w:trHeight w:val="211"/>
        </w:trPr>
        <w:tc>
          <w:tcPr>
            <w:tcW w:w="1446" w:type="dxa"/>
            <w:vAlign w:val="center"/>
          </w:tcPr>
          <w:p w14:paraId="2006EABF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Украинск.язык</w:t>
            </w:r>
          </w:p>
        </w:tc>
        <w:tc>
          <w:tcPr>
            <w:tcW w:w="447" w:type="dxa"/>
            <w:vAlign w:val="center"/>
          </w:tcPr>
          <w:p w14:paraId="44686A11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8" w:type="dxa"/>
            <w:vAlign w:val="center"/>
          </w:tcPr>
          <w:p w14:paraId="74B9EF5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44" w:type="dxa"/>
            <w:vAlign w:val="center"/>
          </w:tcPr>
          <w:p w14:paraId="1C206674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409" w:type="dxa"/>
            <w:vAlign w:val="center"/>
          </w:tcPr>
          <w:p w14:paraId="2207354D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77" w:type="dxa"/>
            <w:vAlign w:val="center"/>
          </w:tcPr>
          <w:p w14:paraId="2486C821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61B84D8A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76837FC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" w:type="dxa"/>
            <w:vAlign w:val="center"/>
          </w:tcPr>
          <w:p w14:paraId="2DC9A433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  <w:vAlign w:val="center"/>
          </w:tcPr>
          <w:p w14:paraId="2BAD0747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17%</w:t>
            </w:r>
          </w:p>
        </w:tc>
        <w:tc>
          <w:tcPr>
            <w:tcW w:w="633" w:type="dxa"/>
          </w:tcPr>
          <w:p w14:paraId="27FD04F6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3,1</w:t>
            </w:r>
          </w:p>
        </w:tc>
      </w:tr>
      <w:tr w:rsidR="00511565" w:rsidRPr="00511565" w14:paraId="571E5952" w14:textId="77777777" w:rsidTr="00511565">
        <w:trPr>
          <w:trHeight w:val="211"/>
        </w:trPr>
        <w:tc>
          <w:tcPr>
            <w:tcW w:w="1446" w:type="dxa"/>
            <w:vAlign w:val="center"/>
          </w:tcPr>
          <w:p w14:paraId="60C79CD4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Химия </w:t>
            </w:r>
          </w:p>
        </w:tc>
        <w:tc>
          <w:tcPr>
            <w:tcW w:w="447" w:type="dxa"/>
            <w:vAlign w:val="center"/>
          </w:tcPr>
          <w:p w14:paraId="64D84FDF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8" w:type="dxa"/>
            <w:vAlign w:val="center"/>
          </w:tcPr>
          <w:p w14:paraId="597D1C90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544" w:type="dxa"/>
            <w:vAlign w:val="center"/>
          </w:tcPr>
          <w:p w14:paraId="2FBDB880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11</w:t>
            </w:r>
          </w:p>
        </w:tc>
        <w:tc>
          <w:tcPr>
            <w:tcW w:w="409" w:type="dxa"/>
            <w:vAlign w:val="center"/>
          </w:tcPr>
          <w:p w14:paraId="1C5BC777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77" w:type="dxa"/>
            <w:vAlign w:val="center"/>
          </w:tcPr>
          <w:p w14:paraId="7F2F987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5FF991F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04622839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" w:type="dxa"/>
            <w:vAlign w:val="center"/>
          </w:tcPr>
          <w:p w14:paraId="44ADC49C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  <w:vAlign w:val="center"/>
          </w:tcPr>
          <w:p w14:paraId="595C6D76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31%</w:t>
            </w:r>
          </w:p>
        </w:tc>
        <w:tc>
          <w:tcPr>
            <w:tcW w:w="633" w:type="dxa"/>
          </w:tcPr>
          <w:p w14:paraId="49E02B12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3,3</w:t>
            </w:r>
          </w:p>
        </w:tc>
      </w:tr>
      <w:tr w:rsidR="00511565" w:rsidRPr="00511565" w14:paraId="76660C89" w14:textId="77777777" w:rsidTr="00511565">
        <w:trPr>
          <w:trHeight w:val="227"/>
        </w:trPr>
        <w:tc>
          <w:tcPr>
            <w:tcW w:w="1446" w:type="dxa"/>
            <w:vAlign w:val="center"/>
          </w:tcPr>
          <w:p w14:paraId="4255757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Биология </w:t>
            </w:r>
          </w:p>
        </w:tc>
        <w:tc>
          <w:tcPr>
            <w:tcW w:w="447" w:type="dxa"/>
            <w:vAlign w:val="center"/>
          </w:tcPr>
          <w:p w14:paraId="6388CF97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408" w:type="dxa"/>
            <w:vAlign w:val="center"/>
          </w:tcPr>
          <w:p w14:paraId="1290C0E1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544" w:type="dxa"/>
            <w:vAlign w:val="center"/>
          </w:tcPr>
          <w:p w14:paraId="5644363A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</w:t>
            </w:r>
          </w:p>
        </w:tc>
        <w:tc>
          <w:tcPr>
            <w:tcW w:w="409" w:type="dxa"/>
            <w:vAlign w:val="center"/>
          </w:tcPr>
          <w:p w14:paraId="11E13BA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77" w:type="dxa"/>
            <w:vAlign w:val="center"/>
          </w:tcPr>
          <w:p w14:paraId="5E6C197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741A62D7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334EC62C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" w:type="dxa"/>
            <w:vAlign w:val="center"/>
          </w:tcPr>
          <w:p w14:paraId="7015476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  <w:vAlign w:val="center"/>
          </w:tcPr>
          <w:p w14:paraId="7B60DD7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43,8%</w:t>
            </w:r>
          </w:p>
        </w:tc>
        <w:tc>
          <w:tcPr>
            <w:tcW w:w="633" w:type="dxa"/>
          </w:tcPr>
          <w:p w14:paraId="4E1DB82F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3,7</w:t>
            </w:r>
          </w:p>
        </w:tc>
      </w:tr>
      <w:tr w:rsidR="00511565" w:rsidRPr="00511565" w14:paraId="72DE7298" w14:textId="77777777" w:rsidTr="00511565">
        <w:trPr>
          <w:trHeight w:val="666"/>
        </w:trPr>
        <w:tc>
          <w:tcPr>
            <w:tcW w:w="1446" w:type="dxa"/>
            <w:vAlign w:val="center"/>
          </w:tcPr>
          <w:p w14:paraId="43FBD5BC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История </w:t>
            </w:r>
          </w:p>
        </w:tc>
        <w:tc>
          <w:tcPr>
            <w:tcW w:w="447" w:type="dxa"/>
            <w:vAlign w:val="center"/>
          </w:tcPr>
          <w:p w14:paraId="2F4371C7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8" w:type="dxa"/>
            <w:vAlign w:val="center"/>
          </w:tcPr>
          <w:p w14:paraId="4970A906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544" w:type="dxa"/>
            <w:vAlign w:val="center"/>
          </w:tcPr>
          <w:p w14:paraId="02111AD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</w:t>
            </w:r>
          </w:p>
        </w:tc>
        <w:tc>
          <w:tcPr>
            <w:tcW w:w="409" w:type="dxa"/>
            <w:vAlign w:val="center"/>
          </w:tcPr>
          <w:p w14:paraId="653F1413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77" w:type="dxa"/>
            <w:vAlign w:val="center"/>
          </w:tcPr>
          <w:p w14:paraId="14EE57C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16AACEF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31D32A8F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" w:type="dxa"/>
            <w:vAlign w:val="center"/>
          </w:tcPr>
          <w:p w14:paraId="0D146C58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  <w:vAlign w:val="center"/>
          </w:tcPr>
          <w:p w14:paraId="638D2EE1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37,5%</w:t>
            </w:r>
          </w:p>
        </w:tc>
        <w:tc>
          <w:tcPr>
            <w:tcW w:w="633" w:type="dxa"/>
            <w:vAlign w:val="center"/>
          </w:tcPr>
          <w:p w14:paraId="3A4C4F72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3,1</w:t>
            </w:r>
          </w:p>
        </w:tc>
      </w:tr>
      <w:tr w:rsidR="00511565" w:rsidRPr="00511565" w14:paraId="25F9BCF9" w14:textId="77777777" w:rsidTr="00511565">
        <w:trPr>
          <w:trHeight w:val="877"/>
        </w:trPr>
        <w:tc>
          <w:tcPr>
            <w:tcW w:w="1446" w:type="dxa"/>
            <w:vAlign w:val="center"/>
          </w:tcPr>
          <w:p w14:paraId="5ADF26C8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447" w:type="dxa"/>
            <w:vAlign w:val="center"/>
          </w:tcPr>
          <w:p w14:paraId="3DDFA059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08" w:type="dxa"/>
            <w:vAlign w:val="center"/>
          </w:tcPr>
          <w:p w14:paraId="47173A11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544" w:type="dxa"/>
            <w:vAlign w:val="center"/>
          </w:tcPr>
          <w:p w14:paraId="611B7FCE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409" w:type="dxa"/>
            <w:vAlign w:val="center"/>
          </w:tcPr>
          <w:p w14:paraId="7702F5AC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77" w:type="dxa"/>
            <w:vAlign w:val="center"/>
          </w:tcPr>
          <w:p w14:paraId="06D360E8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7639591A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111C3CD3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" w:type="dxa"/>
            <w:vAlign w:val="center"/>
          </w:tcPr>
          <w:p w14:paraId="0356203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</w:tcPr>
          <w:p w14:paraId="1A1F260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43,8%</w:t>
            </w:r>
          </w:p>
        </w:tc>
        <w:tc>
          <w:tcPr>
            <w:tcW w:w="633" w:type="dxa"/>
          </w:tcPr>
          <w:p w14:paraId="380326B9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3,2</w:t>
            </w:r>
          </w:p>
        </w:tc>
      </w:tr>
      <w:tr w:rsidR="00511565" w:rsidRPr="00511565" w14:paraId="68563B20" w14:textId="77777777" w:rsidTr="00511565">
        <w:trPr>
          <w:trHeight w:val="211"/>
        </w:trPr>
        <w:tc>
          <w:tcPr>
            <w:tcW w:w="1446" w:type="dxa"/>
            <w:vAlign w:val="center"/>
          </w:tcPr>
          <w:p w14:paraId="78D36702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Английск.  язык</w:t>
            </w:r>
          </w:p>
        </w:tc>
        <w:tc>
          <w:tcPr>
            <w:tcW w:w="447" w:type="dxa"/>
            <w:vAlign w:val="center"/>
          </w:tcPr>
          <w:p w14:paraId="6123ADA9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408" w:type="dxa"/>
            <w:vAlign w:val="center"/>
          </w:tcPr>
          <w:p w14:paraId="30CA2900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</w:t>
            </w:r>
          </w:p>
        </w:tc>
        <w:tc>
          <w:tcPr>
            <w:tcW w:w="544" w:type="dxa"/>
            <w:vAlign w:val="center"/>
          </w:tcPr>
          <w:p w14:paraId="5693C176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409" w:type="dxa"/>
            <w:vAlign w:val="center"/>
          </w:tcPr>
          <w:p w14:paraId="7D71AB3F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377" w:type="dxa"/>
            <w:vAlign w:val="center"/>
          </w:tcPr>
          <w:p w14:paraId="46CBE4E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17190F2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3766ABC6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" w:type="dxa"/>
            <w:vAlign w:val="center"/>
          </w:tcPr>
          <w:p w14:paraId="78D8A0A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</w:tcPr>
          <w:p w14:paraId="2997D25A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71%</w:t>
            </w:r>
          </w:p>
        </w:tc>
        <w:tc>
          <w:tcPr>
            <w:tcW w:w="633" w:type="dxa"/>
          </w:tcPr>
          <w:p w14:paraId="406D9CA3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3,7</w:t>
            </w:r>
          </w:p>
        </w:tc>
      </w:tr>
      <w:tr w:rsidR="00511565" w:rsidRPr="00511565" w14:paraId="171C4CD9" w14:textId="77777777" w:rsidTr="00511565">
        <w:trPr>
          <w:trHeight w:val="227"/>
        </w:trPr>
        <w:tc>
          <w:tcPr>
            <w:tcW w:w="1446" w:type="dxa"/>
            <w:vAlign w:val="center"/>
          </w:tcPr>
          <w:p w14:paraId="4F271BB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Немецкий  язык</w:t>
            </w:r>
          </w:p>
        </w:tc>
        <w:tc>
          <w:tcPr>
            <w:tcW w:w="447" w:type="dxa"/>
            <w:vAlign w:val="center"/>
          </w:tcPr>
          <w:p w14:paraId="2A5FBE5C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8" w:type="dxa"/>
            <w:vAlign w:val="center"/>
          </w:tcPr>
          <w:p w14:paraId="361698B4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44" w:type="dxa"/>
            <w:vAlign w:val="center"/>
          </w:tcPr>
          <w:p w14:paraId="1BECFD98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09" w:type="dxa"/>
            <w:vAlign w:val="center"/>
          </w:tcPr>
          <w:p w14:paraId="6DC97FA4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77" w:type="dxa"/>
            <w:vAlign w:val="center"/>
          </w:tcPr>
          <w:p w14:paraId="3FF486ED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22E8F99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5EBB878B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" w:type="dxa"/>
            <w:vAlign w:val="center"/>
          </w:tcPr>
          <w:p w14:paraId="5B4BC519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</w:tcPr>
          <w:p w14:paraId="04D5359D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50%</w:t>
            </w:r>
          </w:p>
        </w:tc>
        <w:tc>
          <w:tcPr>
            <w:tcW w:w="633" w:type="dxa"/>
          </w:tcPr>
          <w:p w14:paraId="0276803C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3,5</w:t>
            </w:r>
          </w:p>
        </w:tc>
      </w:tr>
      <w:tr w:rsidR="00511565" w:rsidRPr="00511565" w14:paraId="4BDEACB9" w14:textId="77777777" w:rsidTr="00511565">
        <w:trPr>
          <w:trHeight w:val="666"/>
        </w:trPr>
        <w:tc>
          <w:tcPr>
            <w:tcW w:w="1446" w:type="dxa"/>
            <w:vAlign w:val="center"/>
          </w:tcPr>
          <w:p w14:paraId="33BCD0F0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lastRenderedPageBreak/>
              <w:t xml:space="preserve">Физика </w:t>
            </w:r>
          </w:p>
        </w:tc>
        <w:tc>
          <w:tcPr>
            <w:tcW w:w="447" w:type="dxa"/>
            <w:vAlign w:val="center"/>
          </w:tcPr>
          <w:p w14:paraId="6DA85230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08" w:type="dxa"/>
            <w:vAlign w:val="center"/>
          </w:tcPr>
          <w:p w14:paraId="6D65F4D2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544" w:type="dxa"/>
            <w:vAlign w:val="center"/>
          </w:tcPr>
          <w:p w14:paraId="7B6E0004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</w:t>
            </w:r>
          </w:p>
        </w:tc>
        <w:tc>
          <w:tcPr>
            <w:tcW w:w="409" w:type="dxa"/>
            <w:vAlign w:val="center"/>
          </w:tcPr>
          <w:p w14:paraId="460390AA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377" w:type="dxa"/>
            <w:vAlign w:val="center"/>
          </w:tcPr>
          <w:p w14:paraId="6CFEB4C6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026A1023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39F9BA19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411" w:type="dxa"/>
            <w:vAlign w:val="center"/>
          </w:tcPr>
          <w:p w14:paraId="3C653171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  <w:vAlign w:val="center"/>
          </w:tcPr>
          <w:p w14:paraId="11269D29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31%</w:t>
            </w:r>
          </w:p>
        </w:tc>
        <w:tc>
          <w:tcPr>
            <w:tcW w:w="633" w:type="dxa"/>
            <w:vAlign w:val="center"/>
          </w:tcPr>
          <w:p w14:paraId="1167F0F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3,4</w:t>
            </w:r>
          </w:p>
        </w:tc>
      </w:tr>
      <w:tr w:rsidR="00511565" w:rsidRPr="00511565" w14:paraId="0EC647A8" w14:textId="77777777" w:rsidTr="00511565">
        <w:trPr>
          <w:trHeight w:val="422"/>
        </w:trPr>
        <w:tc>
          <w:tcPr>
            <w:tcW w:w="1446" w:type="dxa"/>
            <w:vAlign w:val="center"/>
          </w:tcPr>
          <w:p w14:paraId="389504A2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итого</w:t>
            </w:r>
          </w:p>
        </w:tc>
        <w:tc>
          <w:tcPr>
            <w:tcW w:w="447" w:type="dxa"/>
            <w:vAlign w:val="center"/>
          </w:tcPr>
          <w:p w14:paraId="47DF8302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</w:t>
            </w:r>
          </w:p>
        </w:tc>
        <w:tc>
          <w:tcPr>
            <w:tcW w:w="408" w:type="dxa"/>
            <w:vAlign w:val="center"/>
          </w:tcPr>
          <w:p w14:paraId="64B1BA7E" w14:textId="77777777" w:rsidR="00511565" w:rsidRPr="00511565" w:rsidRDefault="00511565" w:rsidP="00B45C18">
            <w:pPr>
              <w:ind w:right="-110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53</w:t>
            </w:r>
          </w:p>
        </w:tc>
        <w:tc>
          <w:tcPr>
            <w:tcW w:w="544" w:type="dxa"/>
            <w:vAlign w:val="center"/>
          </w:tcPr>
          <w:p w14:paraId="114C5AA7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81</w:t>
            </w:r>
          </w:p>
        </w:tc>
        <w:tc>
          <w:tcPr>
            <w:tcW w:w="409" w:type="dxa"/>
            <w:vAlign w:val="center"/>
          </w:tcPr>
          <w:p w14:paraId="393E7B34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377" w:type="dxa"/>
            <w:vAlign w:val="center"/>
          </w:tcPr>
          <w:p w14:paraId="2E4C3915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08" w:type="dxa"/>
            <w:vAlign w:val="center"/>
          </w:tcPr>
          <w:p w14:paraId="3D369513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39" w:type="dxa"/>
            <w:vAlign w:val="center"/>
          </w:tcPr>
          <w:p w14:paraId="7201C773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411" w:type="dxa"/>
            <w:vAlign w:val="center"/>
          </w:tcPr>
          <w:p w14:paraId="494D86E8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61" w:type="dxa"/>
            <w:vAlign w:val="center"/>
          </w:tcPr>
          <w:p w14:paraId="3E3D3D23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29,8%</w:t>
            </w:r>
          </w:p>
        </w:tc>
        <w:tc>
          <w:tcPr>
            <w:tcW w:w="633" w:type="dxa"/>
          </w:tcPr>
          <w:p w14:paraId="4E5F2CCC" w14:textId="77777777" w:rsidR="00511565" w:rsidRPr="00511565" w:rsidRDefault="00511565" w:rsidP="00B45C18">
            <w:pPr>
              <w:jc w:val="both"/>
              <w:rPr>
                <w:sz w:val="16"/>
                <w:szCs w:val="16"/>
              </w:rPr>
            </w:pPr>
          </w:p>
        </w:tc>
      </w:tr>
    </w:tbl>
    <w:p w14:paraId="0C2FEC6B" w14:textId="77777777" w:rsidR="0011661E" w:rsidRPr="00481301" w:rsidRDefault="0011661E" w:rsidP="00B45C18">
      <w:pPr>
        <w:jc w:val="both"/>
        <w:rPr>
          <w:sz w:val="24"/>
          <w:szCs w:val="24"/>
        </w:rPr>
      </w:pPr>
      <w:r w:rsidRPr="00481301">
        <w:rPr>
          <w:sz w:val="24"/>
          <w:szCs w:val="24"/>
        </w:rPr>
        <w:t>Итоги дифференцированного зачета:</w:t>
      </w:r>
    </w:p>
    <w:p w14:paraId="258D8862" w14:textId="77777777" w:rsidR="0011661E" w:rsidRPr="00481301" w:rsidRDefault="0011661E" w:rsidP="00B45C18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100% успеваемость по дисциплинам: украинский язык, химия, биология, немецкий язык;</w:t>
      </w:r>
    </w:p>
    <w:p w14:paraId="41B5E454" w14:textId="77777777" w:rsidR="0011661E" w:rsidRPr="00481301" w:rsidRDefault="0011661E" w:rsidP="00B45C18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Получили «2» и повторно пересдали: Козорез Александра (физика);</w:t>
      </w:r>
    </w:p>
    <w:p w14:paraId="7A05445A" w14:textId="77777777" w:rsidR="0011661E" w:rsidRPr="00481301" w:rsidRDefault="0011661E" w:rsidP="00B45C18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Не явились на зачет и повторно пересдали: Карагерги Иван (молдавский язык и физика); Кипер Кристина (физика); Окоман Илья (молдавский язык);</w:t>
      </w:r>
    </w:p>
    <w:p w14:paraId="371C28BB" w14:textId="77777777" w:rsidR="0011661E" w:rsidRPr="00481301" w:rsidRDefault="0011661E" w:rsidP="00B45C18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Получили «2» и не явились на повторную пересдачу: Белов Д. (русский язык), Кипер К. (русский язык), Полушвайко Д. (литература), Козорез А.(математика), Ребдело Д.(англ. язык).</w:t>
      </w:r>
    </w:p>
    <w:p w14:paraId="4E536779" w14:textId="77777777" w:rsidR="0011661E" w:rsidRPr="00481301" w:rsidRDefault="0011661E" w:rsidP="00B45C18">
      <w:pPr>
        <w:pStyle w:val="af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 xml:space="preserve">Не явились на зачет и не пересдали: Белов Д. (история, обществознание), Антонова А.(история, обществознание), Черных А.(история), Карагеорги И. (обществознание), Привалов М (обществознание). </w:t>
      </w:r>
    </w:p>
    <w:p w14:paraId="70B5691E" w14:textId="77777777" w:rsidR="0011661E" w:rsidRPr="00481301" w:rsidRDefault="0011661E" w:rsidP="00B45C18">
      <w:pPr>
        <w:pStyle w:val="af7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Общие показатели по дифференцированному зачету:</w:t>
      </w:r>
    </w:p>
    <w:p w14:paraId="7A8E8DC5" w14:textId="77777777" w:rsidR="0011661E" w:rsidRPr="00481301" w:rsidRDefault="0011661E" w:rsidP="00B45C18">
      <w:pPr>
        <w:pStyle w:val="af7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- успеваемость - 43,8%</w:t>
      </w:r>
    </w:p>
    <w:p w14:paraId="49E1B1BB" w14:textId="77777777" w:rsidR="0011661E" w:rsidRPr="00481301" w:rsidRDefault="0011661E" w:rsidP="00B45C18">
      <w:pPr>
        <w:pStyle w:val="af7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- не успевают – 9 человек (56,2%)</w:t>
      </w:r>
    </w:p>
    <w:p w14:paraId="726C33D0" w14:textId="0413AAC5" w:rsidR="0011661E" w:rsidRPr="00481301" w:rsidRDefault="0011661E" w:rsidP="00B45C18">
      <w:pPr>
        <w:pStyle w:val="af7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- качество знаний – 29,8%.</w:t>
      </w:r>
    </w:p>
    <w:p w14:paraId="3C0CAD72" w14:textId="33A7119F" w:rsidR="0011661E" w:rsidRPr="00481301" w:rsidRDefault="0011661E" w:rsidP="00B45C18">
      <w:pPr>
        <w:pStyle w:val="af7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 xml:space="preserve">2) Общие образовательные показатели за </w:t>
      </w:r>
      <w:r w:rsidRPr="0048130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1301">
        <w:rPr>
          <w:rFonts w:ascii="Times New Roman" w:hAnsi="Times New Roman" w:cs="Times New Roman"/>
          <w:sz w:val="24"/>
          <w:szCs w:val="24"/>
        </w:rPr>
        <w:t xml:space="preserve"> семестр по дисциплинам</w:t>
      </w:r>
    </w:p>
    <w:p w14:paraId="4D66C40E" w14:textId="77777777" w:rsidR="0011661E" w:rsidRPr="00511565" w:rsidRDefault="0011661E" w:rsidP="00B45C18">
      <w:pPr>
        <w:pStyle w:val="af7"/>
        <w:spacing w:after="0" w:line="24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6"/>
        <w:tblW w:w="7513" w:type="dxa"/>
        <w:tblInd w:w="279" w:type="dxa"/>
        <w:tblLook w:val="04A0" w:firstRow="1" w:lastRow="0" w:firstColumn="1" w:lastColumn="0" w:noHBand="0" w:noVBand="1"/>
      </w:tblPr>
      <w:tblGrid>
        <w:gridCol w:w="503"/>
        <w:gridCol w:w="1588"/>
        <w:gridCol w:w="530"/>
        <w:gridCol w:w="530"/>
        <w:gridCol w:w="530"/>
        <w:gridCol w:w="530"/>
        <w:gridCol w:w="999"/>
        <w:gridCol w:w="576"/>
        <w:gridCol w:w="576"/>
        <w:gridCol w:w="511"/>
        <w:gridCol w:w="640"/>
      </w:tblGrid>
      <w:tr w:rsidR="00511565" w:rsidRPr="00511565" w14:paraId="0A40760C" w14:textId="77777777" w:rsidTr="00511565">
        <w:trPr>
          <w:cantSplit/>
          <w:trHeight w:val="613"/>
        </w:trPr>
        <w:tc>
          <w:tcPr>
            <w:tcW w:w="515" w:type="dxa"/>
            <w:vMerge w:val="restart"/>
          </w:tcPr>
          <w:p w14:paraId="7A7C3E8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626" w:type="dxa"/>
            <w:vMerge w:val="restart"/>
          </w:tcPr>
          <w:p w14:paraId="0B779B09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 xml:space="preserve">Дисциплина </w:t>
            </w:r>
          </w:p>
        </w:tc>
        <w:tc>
          <w:tcPr>
            <w:tcW w:w="542" w:type="dxa"/>
            <w:vMerge w:val="restart"/>
            <w:textDirection w:val="btLr"/>
          </w:tcPr>
          <w:p w14:paraId="06836198" w14:textId="77777777" w:rsidR="0011661E" w:rsidRPr="00511565" w:rsidRDefault="0011661E" w:rsidP="00B45C18">
            <w:pPr>
              <w:pStyle w:val="af7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Кол-во учащихся</w:t>
            </w:r>
          </w:p>
        </w:tc>
        <w:tc>
          <w:tcPr>
            <w:tcW w:w="1626" w:type="dxa"/>
            <w:gridSpan w:val="3"/>
          </w:tcPr>
          <w:p w14:paraId="7943B5F8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Успевают на</w:t>
            </w:r>
          </w:p>
        </w:tc>
        <w:tc>
          <w:tcPr>
            <w:tcW w:w="1023" w:type="dxa"/>
            <w:vMerge w:val="restart"/>
          </w:tcPr>
          <w:p w14:paraId="35A8DC50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Не успевают</w:t>
            </w:r>
          </w:p>
          <w:p w14:paraId="2A18AE39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Ф.И.О.</w:t>
            </w:r>
          </w:p>
          <w:p w14:paraId="0FE08D49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vMerge w:val="restart"/>
            <w:textDirection w:val="btLr"/>
          </w:tcPr>
          <w:p w14:paraId="3498F56C" w14:textId="77777777" w:rsidR="0011661E" w:rsidRPr="00511565" w:rsidRDefault="0011661E" w:rsidP="00B45C18">
            <w:pPr>
              <w:pStyle w:val="af7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% успеваемости</w:t>
            </w:r>
          </w:p>
        </w:tc>
        <w:tc>
          <w:tcPr>
            <w:tcW w:w="590" w:type="dxa"/>
            <w:vMerge w:val="restart"/>
            <w:textDirection w:val="btLr"/>
          </w:tcPr>
          <w:p w14:paraId="6B0C0A25" w14:textId="77777777" w:rsidR="0011661E" w:rsidRPr="00511565" w:rsidRDefault="0011661E" w:rsidP="00B45C18">
            <w:pPr>
              <w:pStyle w:val="af7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 xml:space="preserve">% качества знаний </w:t>
            </w:r>
          </w:p>
        </w:tc>
        <w:tc>
          <w:tcPr>
            <w:tcW w:w="523" w:type="dxa"/>
            <w:vMerge w:val="restart"/>
            <w:textDirection w:val="btLr"/>
          </w:tcPr>
          <w:p w14:paraId="47EE2C72" w14:textId="77777777" w:rsidR="0011661E" w:rsidRPr="00511565" w:rsidRDefault="0011661E" w:rsidP="00B45C18">
            <w:pPr>
              <w:pStyle w:val="af7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Средний балл</w:t>
            </w:r>
          </w:p>
        </w:tc>
        <w:tc>
          <w:tcPr>
            <w:tcW w:w="478" w:type="dxa"/>
            <w:vMerge w:val="restart"/>
            <w:textDirection w:val="btLr"/>
          </w:tcPr>
          <w:p w14:paraId="172BE6C3" w14:textId="77777777" w:rsidR="0011661E" w:rsidRPr="00511565" w:rsidRDefault="0011661E" w:rsidP="00B45C18">
            <w:pPr>
              <w:pStyle w:val="af7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СОУ</w:t>
            </w:r>
          </w:p>
        </w:tc>
      </w:tr>
      <w:tr w:rsidR="00511565" w:rsidRPr="00511565" w14:paraId="43B1E2D5" w14:textId="77777777" w:rsidTr="00511565">
        <w:trPr>
          <w:cantSplit/>
          <w:trHeight w:val="610"/>
        </w:trPr>
        <w:tc>
          <w:tcPr>
            <w:tcW w:w="515" w:type="dxa"/>
            <w:vMerge/>
          </w:tcPr>
          <w:p w14:paraId="65FD6E78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  <w:vMerge/>
            <w:textDirection w:val="btLr"/>
          </w:tcPr>
          <w:p w14:paraId="4683CFB4" w14:textId="77777777" w:rsidR="0011661E" w:rsidRPr="00511565" w:rsidRDefault="0011661E" w:rsidP="00B45C18">
            <w:pPr>
              <w:pStyle w:val="af7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2" w:type="dxa"/>
            <w:vMerge/>
            <w:textDirection w:val="btLr"/>
          </w:tcPr>
          <w:p w14:paraId="49C40BA0" w14:textId="77777777" w:rsidR="0011661E" w:rsidRPr="00511565" w:rsidRDefault="0011661E" w:rsidP="00B45C18">
            <w:pPr>
              <w:pStyle w:val="af7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2" w:type="dxa"/>
            <w:vAlign w:val="center"/>
          </w:tcPr>
          <w:p w14:paraId="00FECDC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«5»</w:t>
            </w:r>
          </w:p>
        </w:tc>
        <w:tc>
          <w:tcPr>
            <w:tcW w:w="542" w:type="dxa"/>
            <w:vAlign w:val="center"/>
          </w:tcPr>
          <w:p w14:paraId="4A29C85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«4»</w:t>
            </w:r>
          </w:p>
        </w:tc>
        <w:tc>
          <w:tcPr>
            <w:tcW w:w="542" w:type="dxa"/>
            <w:vAlign w:val="center"/>
          </w:tcPr>
          <w:p w14:paraId="3FF7015A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«3»</w:t>
            </w:r>
          </w:p>
        </w:tc>
        <w:tc>
          <w:tcPr>
            <w:tcW w:w="1023" w:type="dxa"/>
            <w:vMerge/>
          </w:tcPr>
          <w:p w14:paraId="01FBBFE7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vMerge/>
            <w:textDirection w:val="btLr"/>
          </w:tcPr>
          <w:p w14:paraId="31FDAB1B" w14:textId="77777777" w:rsidR="0011661E" w:rsidRPr="00511565" w:rsidRDefault="0011661E" w:rsidP="00B45C18">
            <w:pPr>
              <w:pStyle w:val="af7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vMerge/>
            <w:textDirection w:val="btLr"/>
          </w:tcPr>
          <w:p w14:paraId="6B99E866" w14:textId="77777777" w:rsidR="0011661E" w:rsidRPr="00511565" w:rsidRDefault="0011661E" w:rsidP="00B45C18">
            <w:pPr>
              <w:pStyle w:val="af7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3" w:type="dxa"/>
            <w:vMerge/>
            <w:textDirection w:val="btLr"/>
          </w:tcPr>
          <w:p w14:paraId="0A758DBD" w14:textId="77777777" w:rsidR="0011661E" w:rsidRPr="00511565" w:rsidRDefault="0011661E" w:rsidP="00B45C18">
            <w:pPr>
              <w:pStyle w:val="af7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" w:type="dxa"/>
            <w:vMerge/>
            <w:textDirection w:val="btLr"/>
          </w:tcPr>
          <w:p w14:paraId="5ACB48BA" w14:textId="77777777" w:rsidR="0011661E" w:rsidRPr="00511565" w:rsidRDefault="0011661E" w:rsidP="00B45C18">
            <w:pPr>
              <w:pStyle w:val="af7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1565" w:rsidRPr="00511565" w14:paraId="0A99690C" w14:textId="77777777" w:rsidTr="00511565">
        <w:trPr>
          <w:trHeight w:val="363"/>
        </w:trPr>
        <w:tc>
          <w:tcPr>
            <w:tcW w:w="515" w:type="dxa"/>
          </w:tcPr>
          <w:p w14:paraId="1A57E85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26" w:type="dxa"/>
          </w:tcPr>
          <w:p w14:paraId="3979E93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Русский язык</w:t>
            </w:r>
          </w:p>
        </w:tc>
        <w:tc>
          <w:tcPr>
            <w:tcW w:w="542" w:type="dxa"/>
          </w:tcPr>
          <w:p w14:paraId="14F59E8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2" w:type="dxa"/>
          </w:tcPr>
          <w:p w14:paraId="2DCE906F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2" w:type="dxa"/>
          </w:tcPr>
          <w:p w14:paraId="6887B66F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2" w:type="dxa"/>
          </w:tcPr>
          <w:p w14:paraId="396E9E6F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23" w:type="dxa"/>
          </w:tcPr>
          <w:p w14:paraId="63C0E78E" w14:textId="71721C8E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Белов</w:t>
            </w:r>
            <w:r w:rsidR="00A54857" w:rsidRPr="0051156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Д. Кипер К.</w:t>
            </w:r>
          </w:p>
        </w:tc>
        <w:tc>
          <w:tcPr>
            <w:tcW w:w="590" w:type="dxa"/>
          </w:tcPr>
          <w:p w14:paraId="7A802D9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87,5</w:t>
            </w:r>
          </w:p>
        </w:tc>
        <w:tc>
          <w:tcPr>
            <w:tcW w:w="590" w:type="dxa"/>
          </w:tcPr>
          <w:p w14:paraId="2262E9F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23" w:type="dxa"/>
          </w:tcPr>
          <w:p w14:paraId="47B70518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478" w:type="dxa"/>
          </w:tcPr>
          <w:p w14:paraId="534B4B6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</w:tr>
      <w:tr w:rsidR="00511565" w:rsidRPr="00511565" w14:paraId="4F3D730E" w14:textId="77777777" w:rsidTr="00511565">
        <w:trPr>
          <w:trHeight w:val="363"/>
        </w:trPr>
        <w:tc>
          <w:tcPr>
            <w:tcW w:w="515" w:type="dxa"/>
          </w:tcPr>
          <w:p w14:paraId="3A5F99A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26" w:type="dxa"/>
          </w:tcPr>
          <w:p w14:paraId="00972AB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Литература </w:t>
            </w:r>
          </w:p>
        </w:tc>
        <w:tc>
          <w:tcPr>
            <w:tcW w:w="542" w:type="dxa"/>
          </w:tcPr>
          <w:p w14:paraId="424D5530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2" w:type="dxa"/>
          </w:tcPr>
          <w:p w14:paraId="2BC9F59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2" w:type="dxa"/>
          </w:tcPr>
          <w:p w14:paraId="7DDEACE4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2" w:type="dxa"/>
          </w:tcPr>
          <w:p w14:paraId="629B924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23" w:type="dxa"/>
          </w:tcPr>
          <w:p w14:paraId="0547738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</w:tcPr>
          <w:p w14:paraId="2128C62F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3447CA5F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31,2</w:t>
            </w:r>
          </w:p>
        </w:tc>
        <w:tc>
          <w:tcPr>
            <w:tcW w:w="523" w:type="dxa"/>
          </w:tcPr>
          <w:p w14:paraId="412B7B6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478" w:type="dxa"/>
          </w:tcPr>
          <w:p w14:paraId="3C2AC111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</w:tr>
      <w:tr w:rsidR="00511565" w:rsidRPr="00511565" w14:paraId="20B9455C" w14:textId="77777777" w:rsidTr="00511565">
        <w:trPr>
          <w:trHeight w:val="278"/>
        </w:trPr>
        <w:tc>
          <w:tcPr>
            <w:tcW w:w="515" w:type="dxa"/>
          </w:tcPr>
          <w:p w14:paraId="0373BDA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26" w:type="dxa"/>
          </w:tcPr>
          <w:p w14:paraId="0A40444F" w14:textId="105BC9A8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Мате</w:t>
            </w:r>
            <w:r w:rsidR="00D70CA5" w:rsidRPr="00511565">
              <w:rPr>
                <w:sz w:val="16"/>
                <w:szCs w:val="16"/>
              </w:rPr>
              <w:t>м</w:t>
            </w:r>
            <w:r w:rsidRPr="00511565">
              <w:rPr>
                <w:sz w:val="16"/>
                <w:szCs w:val="16"/>
              </w:rPr>
              <w:t xml:space="preserve">атика </w:t>
            </w:r>
          </w:p>
        </w:tc>
        <w:tc>
          <w:tcPr>
            <w:tcW w:w="542" w:type="dxa"/>
          </w:tcPr>
          <w:p w14:paraId="5E892F7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2" w:type="dxa"/>
          </w:tcPr>
          <w:p w14:paraId="4FEFAF5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2" w:type="dxa"/>
          </w:tcPr>
          <w:p w14:paraId="392784A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2" w:type="dxa"/>
          </w:tcPr>
          <w:p w14:paraId="3C1832B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23" w:type="dxa"/>
          </w:tcPr>
          <w:p w14:paraId="075F481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Козорез А.</w:t>
            </w:r>
          </w:p>
        </w:tc>
        <w:tc>
          <w:tcPr>
            <w:tcW w:w="590" w:type="dxa"/>
          </w:tcPr>
          <w:p w14:paraId="6D5E5700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590" w:type="dxa"/>
          </w:tcPr>
          <w:p w14:paraId="573C8C5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37,5</w:t>
            </w:r>
          </w:p>
        </w:tc>
        <w:tc>
          <w:tcPr>
            <w:tcW w:w="523" w:type="dxa"/>
          </w:tcPr>
          <w:p w14:paraId="48E1C53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478" w:type="dxa"/>
          </w:tcPr>
          <w:p w14:paraId="1858C639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</w:tr>
      <w:tr w:rsidR="00511565" w:rsidRPr="00511565" w14:paraId="31A3AC01" w14:textId="77777777" w:rsidTr="00511565">
        <w:trPr>
          <w:trHeight w:val="316"/>
        </w:trPr>
        <w:tc>
          <w:tcPr>
            <w:tcW w:w="515" w:type="dxa"/>
          </w:tcPr>
          <w:p w14:paraId="7EA6AD4A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26" w:type="dxa"/>
          </w:tcPr>
          <w:p w14:paraId="5B52EC0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История </w:t>
            </w:r>
          </w:p>
        </w:tc>
        <w:tc>
          <w:tcPr>
            <w:tcW w:w="542" w:type="dxa"/>
          </w:tcPr>
          <w:p w14:paraId="173614BA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2" w:type="dxa"/>
          </w:tcPr>
          <w:p w14:paraId="10C5D5E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2" w:type="dxa"/>
          </w:tcPr>
          <w:p w14:paraId="10AC9AF9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2" w:type="dxa"/>
          </w:tcPr>
          <w:p w14:paraId="48C20CEF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23" w:type="dxa"/>
          </w:tcPr>
          <w:p w14:paraId="57771BC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0F7214F7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269AEF85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23" w:type="dxa"/>
          </w:tcPr>
          <w:p w14:paraId="20E3861A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478" w:type="dxa"/>
          </w:tcPr>
          <w:p w14:paraId="539C638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511565" w:rsidRPr="00511565" w14:paraId="1DFB95F9" w14:textId="77777777" w:rsidTr="00511565">
        <w:trPr>
          <w:trHeight w:val="363"/>
        </w:trPr>
        <w:tc>
          <w:tcPr>
            <w:tcW w:w="515" w:type="dxa"/>
          </w:tcPr>
          <w:p w14:paraId="6F0A7A67" w14:textId="428E09A0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</w:tcPr>
          <w:p w14:paraId="0006ABA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Обществознание </w:t>
            </w:r>
          </w:p>
        </w:tc>
        <w:tc>
          <w:tcPr>
            <w:tcW w:w="542" w:type="dxa"/>
          </w:tcPr>
          <w:p w14:paraId="1AF4887A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2" w:type="dxa"/>
          </w:tcPr>
          <w:p w14:paraId="3224837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2" w:type="dxa"/>
          </w:tcPr>
          <w:p w14:paraId="3DD551B7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42" w:type="dxa"/>
          </w:tcPr>
          <w:p w14:paraId="3BACA44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23" w:type="dxa"/>
          </w:tcPr>
          <w:p w14:paraId="69265C74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7FB5BE3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7A4FD371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23" w:type="dxa"/>
          </w:tcPr>
          <w:p w14:paraId="636F998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478" w:type="dxa"/>
          </w:tcPr>
          <w:p w14:paraId="4B6287A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511565" w:rsidRPr="00511565" w14:paraId="6B0CFDE9" w14:textId="77777777" w:rsidTr="00511565">
        <w:trPr>
          <w:trHeight w:val="353"/>
        </w:trPr>
        <w:tc>
          <w:tcPr>
            <w:tcW w:w="515" w:type="dxa"/>
          </w:tcPr>
          <w:p w14:paraId="57B525A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26" w:type="dxa"/>
          </w:tcPr>
          <w:p w14:paraId="5B73753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Молдавский язык</w:t>
            </w:r>
          </w:p>
        </w:tc>
        <w:tc>
          <w:tcPr>
            <w:tcW w:w="542" w:type="dxa"/>
          </w:tcPr>
          <w:p w14:paraId="7764226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42" w:type="dxa"/>
          </w:tcPr>
          <w:p w14:paraId="5789CE4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2" w:type="dxa"/>
          </w:tcPr>
          <w:p w14:paraId="5CBC08A8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2" w:type="dxa"/>
          </w:tcPr>
          <w:p w14:paraId="34A5071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3" w:type="dxa"/>
          </w:tcPr>
          <w:p w14:paraId="3A0D28E9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25E757A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371A4F7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23" w:type="dxa"/>
          </w:tcPr>
          <w:p w14:paraId="0766C7F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478" w:type="dxa"/>
          </w:tcPr>
          <w:p w14:paraId="0D11483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</w:tr>
      <w:tr w:rsidR="00511565" w:rsidRPr="00511565" w14:paraId="03BF6B54" w14:textId="77777777" w:rsidTr="00511565">
        <w:trPr>
          <w:trHeight w:val="363"/>
        </w:trPr>
        <w:tc>
          <w:tcPr>
            <w:tcW w:w="515" w:type="dxa"/>
          </w:tcPr>
          <w:p w14:paraId="6C75C4D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26" w:type="dxa"/>
          </w:tcPr>
          <w:p w14:paraId="7D0E177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Украинский язык</w:t>
            </w:r>
          </w:p>
        </w:tc>
        <w:tc>
          <w:tcPr>
            <w:tcW w:w="542" w:type="dxa"/>
          </w:tcPr>
          <w:p w14:paraId="20A63D11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2" w:type="dxa"/>
          </w:tcPr>
          <w:p w14:paraId="24818820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2" w:type="dxa"/>
          </w:tcPr>
          <w:p w14:paraId="184FEA07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2" w:type="dxa"/>
          </w:tcPr>
          <w:p w14:paraId="4CD1BD1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3" w:type="dxa"/>
          </w:tcPr>
          <w:p w14:paraId="254F5407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6F57470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024C405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523" w:type="dxa"/>
          </w:tcPr>
          <w:p w14:paraId="424C3194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478" w:type="dxa"/>
          </w:tcPr>
          <w:p w14:paraId="0016BF8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</w:tr>
      <w:tr w:rsidR="00511565" w:rsidRPr="00511565" w14:paraId="4A856715" w14:textId="77777777" w:rsidTr="00511565">
        <w:trPr>
          <w:trHeight w:val="363"/>
        </w:trPr>
        <w:tc>
          <w:tcPr>
            <w:tcW w:w="515" w:type="dxa"/>
          </w:tcPr>
          <w:p w14:paraId="61852698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26" w:type="dxa"/>
          </w:tcPr>
          <w:p w14:paraId="4C267BB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Английский язык</w:t>
            </w:r>
          </w:p>
        </w:tc>
        <w:tc>
          <w:tcPr>
            <w:tcW w:w="542" w:type="dxa"/>
          </w:tcPr>
          <w:p w14:paraId="7B65E63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42" w:type="dxa"/>
          </w:tcPr>
          <w:p w14:paraId="0F3D9CA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2" w:type="dxa"/>
          </w:tcPr>
          <w:p w14:paraId="49B08AD0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2" w:type="dxa"/>
          </w:tcPr>
          <w:p w14:paraId="14CA31F8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23" w:type="dxa"/>
          </w:tcPr>
          <w:p w14:paraId="2BEBB9D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0D45DA55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590" w:type="dxa"/>
          </w:tcPr>
          <w:p w14:paraId="4BD5A534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23" w:type="dxa"/>
          </w:tcPr>
          <w:p w14:paraId="5E2F89D1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478" w:type="dxa"/>
          </w:tcPr>
          <w:p w14:paraId="60C6ED2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511565" w:rsidRPr="00511565" w14:paraId="6055A02C" w14:textId="77777777" w:rsidTr="00511565">
        <w:trPr>
          <w:trHeight w:val="353"/>
        </w:trPr>
        <w:tc>
          <w:tcPr>
            <w:tcW w:w="515" w:type="dxa"/>
          </w:tcPr>
          <w:p w14:paraId="7AD0700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26" w:type="dxa"/>
          </w:tcPr>
          <w:p w14:paraId="296605B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Немецкий язык</w:t>
            </w:r>
          </w:p>
        </w:tc>
        <w:tc>
          <w:tcPr>
            <w:tcW w:w="542" w:type="dxa"/>
          </w:tcPr>
          <w:p w14:paraId="49F55900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2" w:type="dxa"/>
          </w:tcPr>
          <w:p w14:paraId="64643EF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2" w:type="dxa"/>
          </w:tcPr>
          <w:p w14:paraId="74CFC3F8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2" w:type="dxa"/>
          </w:tcPr>
          <w:p w14:paraId="619DFD2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23" w:type="dxa"/>
          </w:tcPr>
          <w:p w14:paraId="0506796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646BED8F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1B8566EF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23" w:type="dxa"/>
          </w:tcPr>
          <w:p w14:paraId="67CAAC7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478" w:type="dxa"/>
          </w:tcPr>
          <w:p w14:paraId="6546988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511565" w:rsidRPr="00511565" w14:paraId="661E06FA" w14:textId="77777777" w:rsidTr="00511565">
        <w:trPr>
          <w:trHeight w:val="363"/>
        </w:trPr>
        <w:tc>
          <w:tcPr>
            <w:tcW w:w="515" w:type="dxa"/>
          </w:tcPr>
          <w:p w14:paraId="4FEE95D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26" w:type="dxa"/>
          </w:tcPr>
          <w:p w14:paraId="0EF85658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Биология </w:t>
            </w:r>
          </w:p>
        </w:tc>
        <w:tc>
          <w:tcPr>
            <w:tcW w:w="542" w:type="dxa"/>
          </w:tcPr>
          <w:p w14:paraId="681528A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2" w:type="dxa"/>
          </w:tcPr>
          <w:p w14:paraId="0EC4D7A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2" w:type="dxa"/>
          </w:tcPr>
          <w:p w14:paraId="3092AEE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2" w:type="dxa"/>
          </w:tcPr>
          <w:p w14:paraId="064C064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23" w:type="dxa"/>
          </w:tcPr>
          <w:p w14:paraId="2D9A3E31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1150BA91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6111FB34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523" w:type="dxa"/>
          </w:tcPr>
          <w:p w14:paraId="09DEF261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478" w:type="dxa"/>
          </w:tcPr>
          <w:p w14:paraId="490529B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</w:tr>
      <w:tr w:rsidR="00511565" w:rsidRPr="00511565" w14:paraId="27EA78FB" w14:textId="77777777" w:rsidTr="00511565">
        <w:trPr>
          <w:trHeight w:val="353"/>
        </w:trPr>
        <w:tc>
          <w:tcPr>
            <w:tcW w:w="515" w:type="dxa"/>
          </w:tcPr>
          <w:p w14:paraId="28FE9930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26" w:type="dxa"/>
          </w:tcPr>
          <w:p w14:paraId="4A477D4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Химия </w:t>
            </w:r>
          </w:p>
        </w:tc>
        <w:tc>
          <w:tcPr>
            <w:tcW w:w="542" w:type="dxa"/>
          </w:tcPr>
          <w:p w14:paraId="339E31D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2" w:type="dxa"/>
          </w:tcPr>
          <w:p w14:paraId="56EBA4A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2" w:type="dxa"/>
          </w:tcPr>
          <w:p w14:paraId="2919864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42" w:type="dxa"/>
          </w:tcPr>
          <w:p w14:paraId="5341D857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23" w:type="dxa"/>
          </w:tcPr>
          <w:p w14:paraId="20156D6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7113D70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212DC925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23" w:type="dxa"/>
          </w:tcPr>
          <w:p w14:paraId="748A4590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478" w:type="dxa"/>
          </w:tcPr>
          <w:p w14:paraId="779B9D3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</w:tr>
      <w:tr w:rsidR="00511565" w:rsidRPr="00511565" w14:paraId="3F5A4D42" w14:textId="77777777" w:rsidTr="00511565">
        <w:trPr>
          <w:trHeight w:val="363"/>
        </w:trPr>
        <w:tc>
          <w:tcPr>
            <w:tcW w:w="515" w:type="dxa"/>
          </w:tcPr>
          <w:p w14:paraId="69300BB9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26" w:type="dxa"/>
          </w:tcPr>
          <w:p w14:paraId="733EB08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Физика </w:t>
            </w:r>
          </w:p>
        </w:tc>
        <w:tc>
          <w:tcPr>
            <w:tcW w:w="542" w:type="dxa"/>
          </w:tcPr>
          <w:p w14:paraId="47079365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2" w:type="dxa"/>
          </w:tcPr>
          <w:p w14:paraId="08AE6DE0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2" w:type="dxa"/>
          </w:tcPr>
          <w:p w14:paraId="26B9D83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2" w:type="dxa"/>
          </w:tcPr>
          <w:p w14:paraId="42A92F91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23" w:type="dxa"/>
          </w:tcPr>
          <w:p w14:paraId="6F92A93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687361A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2D760B1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37,5</w:t>
            </w:r>
          </w:p>
        </w:tc>
        <w:tc>
          <w:tcPr>
            <w:tcW w:w="523" w:type="dxa"/>
          </w:tcPr>
          <w:p w14:paraId="2493B5B7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478" w:type="dxa"/>
          </w:tcPr>
          <w:p w14:paraId="51AEF0D7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</w:tr>
      <w:tr w:rsidR="00511565" w:rsidRPr="00511565" w14:paraId="03BBB766" w14:textId="77777777" w:rsidTr="00511565">
        <w:trPr>
          <w:trHeight w:val="363"/>
        </w:trPr>
        <w:tc>
          <w:tcPr>
            <w:tcW w:w="515" w:type="dxa"/>
          </w:tcPr>
          <w:p w14:paraId="0652BF10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26" w:type="dxa"/>
          </w:tcPr>
          <w:p w14:paraId="2F78736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ОБЖ</w:t>
            </w:r>
          </w:p>
        </w:tc>
        <w:tc>
          <w:tcPr>
            <w:tcW w:w="542" w:type="dxa"/>
          </w:tcPr>
          <w:p w14:paraId="3AEEE3F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42" w:type="dxa"/>
          </w:tcPr>
          <w:p w14:paraId="79AB8BF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2" w:type="dxa"/>
          </w:tcPr>
          <w:p w14:paraId="452630E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2" w:type="dxa"/>
          </w:tcPr>
          <w:p w14:paraId="652F704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3" w:type="dxa"/>
          </w:tcPr>
          <w:p w14:paraId="67F32384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</w:tcPr>
          <w:p w14:paraId="75A662F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0B3023D5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23" w:type="dxa"/>
          </w:tcPr>
          <w:p w14:paraId="50DB648A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478" w:type="dxa"/>
          </w:tcPr>
          <w:p w14:paraId="0BACEAE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511565" w:rsidRPr="00511565" w14:paraId="1279BBE0" w14:textId="77777777" w:rsidTr="00511565">
        <w:trPr>
          <w:trHeight w:val="306"/>
        </w:trPr>
        <w:tc>
          <w:tcPr>
            <w:tcW w:w="515" w:type="dxa"/>
          </w:tcPr>
          <w:p w14:paraId="5377689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26" w:type="dxa"/>
          </w:tcPr>
          <w:p w14:paraId="26F567D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НВП</w:t>
            </w:r>
          </w:p>
        </w:tc>
        <w:tc>
          <w:tcPr>
            <w:tcW w:w="542" w:type="dxa"/>
          </w:tcPr>
          <w:p w14:paraId="2F9C7E6A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42" w:type="dxa"/>
          </w:tcPr>
          <w:p w14:paraId="21AA78E8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2" w:type="dxa"/>
          </w:tcPr>
          <w:p w14:paraId="23ED324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2" w:type="dxa"/>
          </w:tcPr>
          <w:p w14:paraId="5DAF7B87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3" w:type="dxa"/>
          </w:tcPr>
          <w:p w14:paraId="3022D5C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437087D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4F190F30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23" w:type="dxa"/>
          </w:tcPr>
          <w:p w14:paraId="0F687F7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478" w:type="dxa"/>
          </w:tcPr>
          <w:p w14:paraId="36EF3965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</w:tr>
      <w:tr w:rsidR="00511565" w:rsidRPr="00511565" w14:paraId="08019D45" w14:textId="77777777" w:rsidTr="00511565">
        <w:trPr>
          <w:trHeight w:val="191"/>
        </w:trPr>
        <w:tc>
          <w:tcPr>
            <w:tcW w:w="515" w:type="dxa"/>
          </w:tcPr>
          <w:p w14:paraId="63292E3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26" w:type="dxa"/>
          </w:tcPr>
          <w:p w14:paraId="3DDF6D91" w14:textId="77ACED62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Информатика</w:t>
            </w:r>
          </w:p>
        </w:tc>
        <w:tc>
          <w:tcPr>
            <w:tcW w:w="542" w:type="dxa"/>
          </w:tcPr>
          <w:p w14:paraId="3F7B2F3D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2" w:type="dxa"/>
          </w:tcPr>
          <w:p w14:paraId="73D00FA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2" w:type="dxa"/>
          </w:tcPr>
          <w:p w14:paraId="0FF54101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42" w:type="dxa"/>
          </w:tcPr>
          <w:p w14:paraId="4ECB73D7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23" w:type="dxa"/>
          </w:tcPr>
          <w:p w14:paraId="6E27ECF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0CBA0B0F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5846FDC3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523" w:type="dxa"/>
          </w:tcPr>
          <w:p w14:paraId="36820E5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478" w:type="dxa"/>
          </w:tcPr>
          <w:p w14:paraId="366CD3AE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</w:tr>
      <w:tr w:rsidR="00511565" w:rsidRPr="00511565" w14:paraId="2231512E" w14:textId="77777777" w:rsidTr="00511565">
        <w:trPr>
          <w:trHeight w:val="353"/>
        </w:trPr>
        <w:tc>
          <w:tcPr>
            <w:tcW w:w="515" w:type="dxa"/>
          </w:tcPr>
          <w:p w14:paraId="40FB187D" w14:textId="0F95EB1E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26" w:type="dxa"/>
          </w:tcPr>
          <w:p w14:paraId="7BE744A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Физическая культура</w:t>
            </w:r>
          </w:p>
        </w:tc>
        <w:tc>
          <w:tcPr>
            <w:tcW w:w="542" w:type="dxa"/>
          </w:tcPr>
          <w:p w14:paraId="7240D0C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2" w:type="dxa"/>
          </w:tcPr>
          <w:p w14:paraId="3B96E2C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42" w:type="dxa"/>
          </w:tcPr>
          <w:p w14:paraId="2686967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42" w:type="dxa"/>
          </w:tcPr>
          <w:p w14:paraId="1447AA47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23" w:type="dxa"/>
          </w:tcPr>
          <w:p w14:paraId="1C5C251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90" w:type="dxa"/>
          </w:tcPr>
          <w:p w14:paraId="1608694F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90" w:type="dxa"/>
          </w:tcPr>
          <w:p w14:paraId="5BBCAFC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23" w:type="dxa"/>
          </w:tcPr>
          <w:p w14:paraId="70B021FB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78" w:type="dxa"/>
          </w:tcPr>
          <w:p w14:paraId="30149F55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511565" w:rsidRPr="00511565" w14:paraId="03FB694D" w14:textId="77777777" w:rsidTr="00511565">
        <w:trPr>
          <w:trHeight w:val="72"/>
        </w:trPr>
        <w:tc>
          <w:tcPr>
            <w:tcW w:w="515" w:type="dxa"/>
          </w:tcPr>
          <w:p w14:paraId="5904084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26" w:type="dxa"/>
          </w:tcPr>
          <w:p w14:paraId="0ABDAED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42" w:type="dxa"/>
          </w:tcPr>
          <w:p w14:paraId="29E80515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b/>
                <w:sz w:val="16"/>
                <w:szCs w:val="16"/>
              </w:rPr>
              <w:t>208</w:t>
            </w:r>
          </w:p>
        </w:tc>
        <w:tc>
          <w:tcPr>
            <w:tcW w:w="542" w:type="dxa"/>
          </w:tcPr>
          <w:p w14:paraId="4517ADDA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542" w:type="dxa"/>
          </w:tcPr>
          <w:p w14:paraId="38755904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542" w:type="dxa"/>
          </w:tcPr>
          <w:p w14:paraId="08E4B99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b/>
                <w:sz w:val="16"/>
                <w:szCs w:val="16"/>
              </w:rPr>
              <w:t>107</w:t>
            </w:r>
          </w:p>
        </w:tc>
        <w:tc>
          <w:tcPr>
            <w:tcW w:w="1023" w:type="dxa"/>
          </w:tcPr>
          <w:p w14:paraId="49B15044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90" w:type="dxa"/>
          </w:tcPr>
          <w:p w14:paraId="32611C31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b/>
                <w:sz w:val="16"/>
                <w:szCs w:val="16"/>
              </w:rPr>
              <w:t>81,2</w:t>
            </w:r>
          </w:p>
        </w:tc>
        <w:tc>
          <w:tcPr>
            <w:tcW w:w="590" w:type="dxa"/>
          </w:tcPr>
          <w:p w14:paraId="52835552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3" w:type="dxa"/>
          </w:tcPr>
          <w:p w14:paraId="136D1C9C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1565">
              <w:rPr>
                <w:rFonts w:ascii="Times New Roman" w:hAnsi="Times New Roman" w:cs="Times New Roman"/>
                <w:b/>
                <w:sz w:val="16"/>
                <w:szCs w:val="16"/>
              </w:rPr>
              <w:t>3,6</w:t>
            </w:r>
          </w:p>
        </w:tc>
        <w:tc>
          <w:tcPr>
            <w:tcW w:w="478" w:type="dxa"/>
          </w:tcPr>
          <w:p w14:paraId="5BEF3CC6" w14:textId="77777777" w:rsidR="0011661E" w:rsidRPr="00511565" w:rsidRDefault="0011661E" w:rsidP="00B45C18">
            <w:pPr>
              <w:pStyle w:val="af7"/>
              <w:ind w:left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14:paraId="6EF11C1D" w14:textId="6827B59B" w:rsidR="0011661E" w:rsidRPr="00481301" w:rsidRDefault="0011661E" w:rsidP="00B45C18">
      <w:pPr>
        <w:pStyle w:val="af7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81301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lastRenderedPageBreak/>
        <w:t>III</w:t>
      </w:r>
      <w:r w:rsidRPr="00481301">
        <w:rPr>
          <w:rFonts w:ascii="Times New Roman" w:hAnsi="Times New Roman" w:cs="Times New Roman"/>
          <w:b/>
          <w:i/>
          <w:sz w:val="24"/>
          <w:szCs w:val="24"/>
          <w:u w:val="single"/>
        </w:rPr>
        <w:t>. Выполнение учебных программ и тематического планирования</w:t>
      </w:r>
    </w:p>
    <w:p w14:paraId="32D07D65" w14:textId="77777777" w:rsidR="0011661E" w:rsidRPr="00481301" w:rsidRDefault="0011661E" w:rsidP="00B45C18">
      <w:pPr>
        <w:pStyle w:val="af7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8130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 </w:t>
      </w:r>
      <w:r w:rsidRPr="00481301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Pr="0048130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полугодие</w:t>
      </w:r>
    </w:p>
    <w:p w14:paraId="03676516" w14:textId="77777777" w:rsidR="0011661E" w:rsidRPr="00481301" w:rsidRDefault="0011661E" w:rsidP="00B45C18">
      <w:pPr>
        <w:pStyle w:val="af7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1301">
        <w:rPr>
          <w:rFonts w:ascii="Times New Roman" w:hAnsi="Times New Roman" w:cs="Times New Roman"/>
          <w:i/>
          <w:sz w:val="24"/>
          <w:szCs w:val="24"/>
          <w:u w:val="single"/>
        </w:rPr>
        <w:t>Основное общее образование</w:t>
      </w:r>
    </w:p>
    <w:p w14:paraId="309DA4DB" w14:textId="56A5E808" w:rsidR="0011661E" w:rsidRPr="00481301" w:rsidRDefault="0011661E" w:rsidP="00B45C18">
      <w:pPr>
        <w:ind w:firstLine="426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Для реализации учебных программ предметов инвариантной части учебного  плана для 5-9 классов  ГОУ СПО «УОР» были использованы базовые программы и учебники, рекомендованные М</w:t>
      </w:r>
      <w:r w:rsidR="00CE67FF" w:rsidRPr="00481301">
        <w:rPr>
          <w:sz w:val="24"/>
          <w:szCs w:val="24"/>
        </w:rPr>
        <w:t>инистерством просвещения</w:t>
      </w:r>
      <w:r w:rsidRPr="00481301">
        <w:rPr>
          <w:sz w:val="24"/>
          <w:szCs w:val="24"/>
        </w:rPr>
        <w:t xml:space="preserve"> ПМР.</w:t>
      </w:r>
    </w:p>
    <w:p w14:paraId="2ACA3150" w14:textId="77777777" w:rsidR="0011661E" w:rsidRPr="00511565" w:rsidRDefault="0011661E" w:rsidP="00B45C18">
      <w:pPr>
        <w:ind w:firstLine="426"/>
        <w:jc w:val="both"/>
        <w:rPr>
          <w:sz w:val="16"/>
          <w:szCs w:val="16"/>
        </w:rPr>
      </w:pPr>
    </w:p>
    <w:tbl>
      <w:tblPr>
        <w:tblW w:w="9980" w:type="dxa"/>
        <w:tblInd w:w="-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399"/>
        <w:gridCol w:w="400"/>
        <w:gridCol w:w="399"/>
        <w:gridCol w:w="399"/>
        <w:gridCol w:w="400"/>
        <w:gridCol w:w="399"/>
        <w:gridCol w:w="399"/>
        <w:gridCol w:w="400"/>
        <w:gridCol w:w="399"/>
        <w:gridCol w:w="399"/>
        <w:gridCol w:w="399"/>
        <w:gridCol w:w="400"/>
        <w:gridCol w:w="399"/>
        <w:gridCol w:w="399"/>
        <w:gridCol w:w="532"/>
        <w:gridCol w:w="402"/>
        <w:gridCol w:w="397"/>
        <w:gridCol w:w="437"/>
        <w:gridCol w:w="532"/>
        <w:gridCol w:w="399"/>
        <w:gridCol w:w="494"/>
        <w:gridCol w:w="532"/>
      </w:tblGrid>
      <w:tr w:rsidR="0011661E" w:rsidRPr="00511565" w14:paraId="7583338F" w14:textId="77777777" w:rsidTr="00511565">
        <w:trPr>
          <w:cantSplit/>
          <w:trHeight w:val="1791"/>
        </w:trPr>
        <w:tc>
          <w:tcPr>
            <w:tcW w:w="665" w:type="dxa"/>
            <w:textDirection w:val="btLr"/>
            <w:vAlign w:val="bottom"/>
          </w:tcPr>
          <w:p w14:paraId="29D2960B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класс</w:t>
            </w:r>
          </w:p>
          <w:p w14:paraId="0ED2DE85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</w:p>
          <w:p w14:paraId="4AAF4279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</w:p>
          <w:p w14:paraId="4095F19A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класс</w:t>
            </w:r>
          </w:p>
        </w:tc>
        <w:tc>
          <w:tcPr>
            <w:tcW w:w="399" w:type="dxa"/>
            <w:textDirection w:val="btLr"/>
            <w:vAlign w:val="center"/>
          </w:tcPr>
          <w:p w14:paraId="53626C06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Русский язык</w:t>
            </w:r>
          </w:p>
        </w:tc>
        <w:tc>
          <w:tcPr>
            <w:tcW w:w="400" w:type="dxa"/>
            <w:textDirection w:val="btLr"/>
            <w:vAlign w:val="center"/>
          </w:tcPr>
          <w:p w14:paraId="01D6FC2C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Литература</w:t>
            </w:r>
          </w:p>
        </w:tc>
        <w:tc>
          <w:tcPr>
            <w:tcW w:w="399" w:type="dxa"/>
            <w:textDirection w:val="btLr"/>
            <w:vAlign w:val="center"/>
          </w:tcPr>
          <w:p w14:paraId="2F94DD3B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Математика</w:t>
            </w:r>
          </w:p>
        </w:tc>
        <w:tc>
          <w:tcPr>
            <w:tcW w:w="399" w:type="dxa"/>
            <w:textDirection w:val="btLr"/>
            <w:vAlign w:val="center"/>
          </w:tcPr>
          <w:p w14:paraId="7CF7F194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Алгебра</w:t>
            </w:r>
          </w:p>
        </w:tc>
        <w:tc>
          <w:tcPr>
            <w:tcW w:w="400" w:type="dxa"/>
            <w:textDirection w:val="btLr"/>
            <w:vAlign w:val="center"/>
          </w:tcPr>
          <w:p w14:paraId="4EFBC71B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Геометрия</w:t>
            </w:r>
          </w:p>
        </w:tc>
        <w:tc>
          <w:tcPr>
            <w:tcW w:w="399" w:type="dxa"/>
            <w:textDirection w:val="btLr"/>
            <w:vAlign w:val="center"/>
          </w:tcPr>
          <w:p w14:paraId="2C1238E4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Молдавский яз</w:t>
            </w:r>
          </w:p>
        </w:tc>
        <w:tc>
          <w:tcPr>
            <w:tcW w:w="399" w:type="dxa"/>
            <w:textDirection w:val="btLr"/>
            <w:vAlign w:val="center"/>
          </w:tcPr>
          <w:p w14:paraId="521D53C0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Украинский яз</w:t>
            </w:r>
          </w:p>
        </w:tc>
        <w:tc>
          <w:tcPr>
            <w:tcW w:w="400" w:type="dxa"/>
            <w:textDirection w:val="btLr"/>
            <w:vAlign w:val="center"/>
          </w:tcPr>
          <w:p w14:paraId="4A22CD2F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Английский яз</w:t>
            </w:r>
          </w:p>
        </w:tc>
        <w:tc>
          <w:tcPr>
            <w:tcW w:w="399" w:type="dxa"/>
            <w:textDirection w:val="btLr"/>
            <w:vAlign w:val="center"/>
          </w:tcPr>
          <w:p w14:paraId="34265526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Немецкий язык</w:t>
            </w:r>
          </w:p>
        </w:tc>
        <w:tc>
          <w:tcPr>
            <w:tcW w:w="399" w:type="dxa"/>
            <w:textDirection w:val="btLr"/>
            <w:vAlign w:val="center"/>
          </w:tcPr>
          <w:p w14:paraId="3D9D5AD0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История</w:t>
            </w:r>
          </w:p>
        </w:tc>
        <w:tc>
          <w:tcPr>
            <w:tcW w:w="399" w:type="dxa"/>
            <w:textDirection w:val="btLr"/>
            <w:vAlign w:val="center"/>
          </w:tcPr>
          <w:p w14:paraId="58B1A664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Обществознание</w:t>
            </w:r>
          </w:p>
        </w:tc>
        <w:tc>
          <w:tcPr>
            <w:tcW w:w="400" w:type="dxa"/>
            <w:textDirection w:val="btLr"/>
            <w:vAlign w:val="center"/>
          </w:tcPr>
          <w:p w14:paraId="32493973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География</w:t>
            </w:r>
          </w:p>
        </w:tc>
        <w:tc>
          <w:tcPr>
            <w:tcW w:w="399" w:type="dxa"/>
            <w:textDirection w:val="btLr"/>
            <w:vAlign w:val="center"/>
          </w:tcPr>
          <w:p w14:paraId="3E2DB291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Биология</w:t>
            </w:r>
          </w:p>
        </w:tc>
        <w:tc>
          <w:tcPr>
            <w:tcW w:w="399" w:type="dxa"/>
            <w:textDirection w:val="btLr"/>
            <w:vAlign w:val="center"/>
          </w:tcPr>
          <w:p w14:paraId="7A282A95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Физика</w:t>
            </w:r>
          </w:p>
        </w:tc>
        <w:tc>
          <w:tcPr>
            <w:tcW w:w="532" w:type="dxa"/>
            <w:textDirection w:val="btLr"/>
            <w:vAlign w:val="center"/>
          </w:tcPr>
          <w:p w14:paraId="71F68206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Химия</w:t>
            </w:r>
          </w:p>
        </w:tc>
        <w:tc>
          <w:tcPr>
            <w:tcW w:w="402" w:type="dxa"/>
            <w:textDirection w:val="btLr"/>
            <w:vAlign w:val="center"/>
          </w:tcPr>
          <w:p w14:paraId="18E70F9A" w14:textId="77777777" w:rsidR="0011661E" w:rsidRPr="00511565" w:rsidRDefault="0011661E" w:rsidP="00B45C18">
            <w:pPr>
              <w:tabs>
                <w:tab w:val="left" w:pos="459"/>
              </w:tabs>
              <w:ind w:right="-108" w:hanging="105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ОДНК</w:t>
            </w:r>
          </w:p>
        </w:tc>
        <w:tc>
          <w:tcPr>
            <w:tcW w:w="397" w:type="dxa"/>
            <w:textDirection w:val="btLr"/>
            <w:vAlign w:val="center"/>
          </w:tcPr>
          <w:p w14:paraId="734E3E51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Информатика</w:t>
            </w:r>
          </w:p>
        </w:tc>
        <w:tc>
          <w:tcPr>
            <w:tcW w:w="437" w:type="dxa"/>
            <w:textDirection w:val="btLr"/>
            <w:vAlign w:val="center"/>
          </w:tcPr>
          <w:p w14:paraId="1BB98C2F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ОБЖ</w:t>
            </w:r>
          </w:p>
        </w:tc>
        <w:tc>
          <w:tcPr>
            <w:tcW w:w="532" w:type="dxa"/>
            <w:textDirection w:val="btLr"/>
            <w:vAlign w:val="center"/>
          </w:tcPr>
          <w:p w14:paraId="3843AA23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Физическая культура</w:t>
            </w:r>
          </w:p>
        </w:tc>
        <w:tc>
          <w:tcPr>
            <w:tcW w:w="399" w:type="dxa"/>
            <w:textDirection w:val="btLr"/>
            <w:vAlign w:val="center"/>
          </w:tcPr>
          <w:p w14:paraId="16E2C9FF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Технология</w:t>
            </w:r>
          </w:p>
        </w:tc>
        <w:tc>
          <w:tcPr>
            <w:tcW w:w="494" w:type="dxa"/>
            <w:textDirection w:val="btLr"/>
            <w:vAlign w:val="center"/>
          </w:tcPr>
          <w:p w14:paraId="156C07D7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Музыка</w:t>
            </w:r>
          </w:p>
        </w:tc>
        <w:tc>
          <w:tcPr>
            <w:tcW w:w="532" w:type="dxa"/>
            <w:textDirection w:val="btLr"/>
            <w:vAlign w:val="center"/>
          </w:tcPr>
          <w:p w14:paraId="6C759287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ИЗО</w:t>
            </w:r>
          </w:p>
        </w:tc>
      </w:tr>
      <w:tr w:rsidR="0011661E" w:rsidRPr="00511565" w14:paraId="0A6D7A37" w14:textId="77777777" w:rsidTr="00511565">
        <w:trPr>
          <w:trHeight w:val="181"/>
        </w:trPr>
        <w:tc>
          <w:tcPr>
            <w:tcW w:w="665" w:type="dxa"/>
          </w:tcPr>
          <w:p w14:paraId="455DF228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5-а 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401FB017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1AB327BE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6085F24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99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A36CDFA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5388F138" w14:textId="77777777" w:rsidR="0011661E" w:rsidRPr="00511565" w:rsidRDefault="0011661E" w:rsidP="00B45C18">
            <w:pPr>
              <w:tabs>
                <w:tab w:val="left" w:pos="459"/>
              </w:tabs>
              <w:ind w:right="-108" w:hanging="10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479AE5C8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1C6E0DD6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45159EF6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980237F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3DEC10F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43A15B4E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203886BF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339604D6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1D44491B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5FB54F99" w14:textId="77777777" w:rsidR="0011661E" w:rsidRPr="00511565" w:rsidRDefault="0011661E" w:rsidP="00B45C18">
            <w:pPr>
              <w:tabs>
                <w:tab w:val="left" w:pos="459"/>
              </w:tabs>
              <w:ind w:right="-108" w:firstLine="6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2" w:type="dxa"/>
            <w:shd w:val="clear" w:color="auto" w:fill="FFFFFF" w:themeFill="background1"/>
            <w:vAlign w:val="center"/>
          </w:tcPr>
          <w:p w14:paraId="49BB82AA" w14:textId="77777777" w:rsidR="0011661E" w:rsidRPr="00511565" w:rsidRDefault="0011661E" w:rsidP="00B45C18">
            <w:pPr>
              <w:tabs>
                <w:tab w:val="left" w:pos="459"/>
              </w:tabs>
              <w:ind w:right="-108" w:hanging="105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399084AE" w14:textId="77777777" w:rsidR="0011661E" w:rsidRPr="00511565" w:rsidRDefault="0011661E" w:rsidP="00B45C18">
            <w:pPr>
              <w:tabs>
                <w:tab w:val="left" w:pos="459"/>
              </w:tabs>
              <w:ind w:right="-108" w:hanging="110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37" w:type="dxa"/>
            <w:shd w:val="clear" w:color="auto" w:fill="FFFFFF" w:themeFill="background1"/>
            <w:vAlign w:val="center"/>
          </w:tcPr>
          <w:p w14:paraId="783EE7A4" w14:textId="77777777" w:rsidR="0011661E" w:rsidRPr="00511565" w:rsidRDefault="0011661E" w:rsidP="00B45C18">
            <w:pPr>
              <w:tabs>
                <w:tab w:val="left" w:pos="459"/>
              </w:tabs>
              <w:ind w:right="-108" w:firstLine="1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20497604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3D413F9C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0B321A71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1C2D219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05AC2C3F" w14:textId="77777777" w:rsidTr="00511565">
        <w:trPr>
          <w:trHeight w:val="181"/>
        </w:trPr>
        <w:tc>
          <w:tcPr>
            <w:tcW w:w="665" w:type="dxa"/>
          </w:tcPr>
          <w:p w14:paraId="24F64ED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6-а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183B9D85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4216C41E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E6E93B4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325544D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7A200E2C" w14:textId="77777777" w:rsidR="0011661E" w:rsidRPr="00511565" w:rsidRDefault="0011661E" w:rsidP="00B45C18">
            <w:pPr>
              <w:tabs>
                <w:tab w:val="left" w:pos="459"/>
              </w:tabs>
              <w:ind w:right="-108" w:hanging="10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3ACCA618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580CC726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7D40F43D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3FE6B688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10F54851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2CE3F4CA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4032A70D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23F6401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04EC62BE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7B94C78B" w14:textId="77777777" w:rsidR="0011661E" w:rsidRPr="00511565" w:rsidRDefault="0011661E" w:rsidP="00B45C18">
            <w:pPr>
              <w:tabs>
                <w:tab w:val="left" w:pos="459"/>
              </w:tabs>
              <w:ind w:right="-108" w:firstLine="6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2" w:type="dxa"/>
            <w:shd w:val="clear" w:color="auto" w:fill="FFFFFF" w:themeFill="background1"/>
            <w:vAlign w:val="center"/>
          </w:tcPr>
          <w:p w14:paraId="15B82C5D" w14:textId="77777777" w:rsidR="0011661E" w:rsidRPr="00511565" w:rsidRDefault="0011661E" w:rsidP="00B45C18">
            <w:pPr>
              <w:tabs>
                <w:tab w:val="left" w:pos="459"/>
              </w:tabs>
              <w:ind w:right="-108" w:hanging="105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558AB1D8" w14:textId="77777777" w:rsidR="0011661E" w:rsidRPr="00511565" w:rsidRDefault="0011661E" w:rsidP="00B45C18">
            <w:pPr>
              <w:tabs>
                <w:tab w:val="left" w:pos="459"/>
              </w:tabs>
              <w:ind w:right="-108" w:hanging="110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37" w:type="dxa"/>
            <w:shd w:val="clear" w:color="auto" w:fill="FFFFFF" w:themeFill="background1"/>
            <w:vAlign w:val="center"/>
          </w:tcPr>
          <w:p w14:paraId="44D57EF0" w14:textId="77777777" w:rsidR="0011661E" w:rsidRPr="00511565" w:rsidRDefault="0011661E" w:rsidP="00B45C18">
            <w:pPr>
              <w:tabs>
                <w:tab w:val="left" w:pos="459"/>
              </w:tabs>
              <w:ind w:right="-108" w:firstLine="1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4D73A45D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8756231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7A44ECE8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41416AD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3D0D819B" w14:textId="77777777" w:rsidTr="00511565">
        <w:trPr>
          <w:trHeight w:val="181"/>
        </w:trPr>
        <w:tc>
          <w:tcPr>
            <w:tcW w:w="665" w:type="dxa"/>
          </w:tcPr>
          <w:p w14:paraId="392A2F9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7-а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226FE735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3A0596B3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03731E95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268ED87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3E6D451C" w14:textId="77777777" w:rsidR="0011661E" w:rsidRPr="00511565" w:rsidRDefault="0011661E" w:rsidP="00B45C18">
            <w:pPr>
              <w:tabs>
                <w:tab w:val="left" w:pos="459"/>
              </w:tabs>
              <w:ind w:right="-108" w:hanging="107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010120C3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2352874C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301D39C4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C3DDA4C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1BEC7FBF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5AED946F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67643C31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0B6603CA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3AC03A5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color w:val="000000" w:themeColor="text1"/>
                <w:sz w:val="16"/>
                <w:szCs w:val="16"/>
              </w:rPr>
            </w:pPr>
            <w:r w:rsidRPr="00511565">
              <w:rPr>
                <w:color w:val="000000" w:themeColor="text1"/>
                <w:sz w:val="16"/>
                <w:szCs w:val="16"/>
              </w:rPr>
              <w:t>97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5914B1AC" w14:textId="77777777" w:rsidR="0011661E" w:rsidRPr="00511565" w:rsidRDefault="0011661E" w:rsidP="00B45C18">
            <w:pPr>
              <w:tabs>
                <w:tab w:val="left" w:pos="459"/>
              </w:tabs>
              <w:ind w:right="-108" w:firstLine="6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2" w:type="dxa"/>
            <w:shd w:val="clear" w:color="auto" w:fill="FFFFFF" w:themeFill="background1"/>
            <w:vAlign w:val="center"/>
          </w:tcPr>
          <w:p w14:paraId="09F1006F" w14:textId="77777777" w:rsidR="0011661E" w:rsidRPr="00511565" w:rsidRDefault="0011661E" w:rsidP="00B45C18">
            <w:pPr>
              <w:tabs>
                <w:tab w:val="left" w:pos="459"/>
              </w:tabs>
              <w:ind w:right="-108" w:hanging="105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7DAA59D8" w14:textId="77777777" w:rsidR="0011661E" w:rsidRPr="00511565" w:rsidRDefault="0011661E" w:rsidP="00B45C18">
            <w:pPr>
              <w:tabs>
                <w:tab w:val="left" w:pos="459"/>
              </w:tabs>
              <w:ind w:right="-108" w:hanging="110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37" w:type="dxa"/>
            <w:shd w:val="clear" w:color="auto" w:fill="FFFFFF" w:themeFill="background1"/>
            <w:vAlign w:val="center"/>
          </w:tcPr>
          <w:p w14:paraId="0B45A42A" w14:textId="77777777" w:rsidR="0011661E" w:rsidRPr="00511565" w:rsidRDefault="0011661E" w:rsidP="00B45C18">
            <w:pPr>
              <w:tabs>
                <w:tab w:val="left" w:pos="459"/>
              </w:tabs>
              <w:ind w:right="-108" w:firstLine="1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09B799EE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398FB8D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7EF743FC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EF80CB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40CEF697" w14:textId="77777777" w:rsidTr="00511565">
        <w:trPr>
          <w:trHeight w:val="315"/>
        </w:trPr>
        <w:tc>
          <w:tcPr>
            <w:tcW w:w="665" w:type="dxa"/>
          </w:tcPr>
          <w:p w14:paraId="4A31F42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7-б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9700B4D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5A6E7D56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5BCB2987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1C04FF5B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06C4FB56" w14:textId="77777777" w:rsidR="0011661E" w:rsidRPr="00511565" w:rsidRDefault="0011661E" w:rsidP="00B45C18">
            <w:pPr>
              <w:tabs>
                <w:tab w:val="left" w:pos="459"/>
              </w:tabs>
              <w:ind w:right="-108" w:hanging="10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4DEACB56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43878BD1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420BA824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543E5767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6ABDA97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39EDBA55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701222DF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02D0B69B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1BFA19E0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color w:val="000000" w:themeColor="text1"/>
                <w:sz w:val="16"/>
                <w:szCs w:val="16"/>
              </w:rPr>
            </w:pPr>
            <w:r w:rsidRPr="00511565">
              <w:rPr>
                <w:color w:val="000000" w:themeColor="text1"/>
                <w:sz w:val="16"/>
                <w:szCs w:val="16"/>
              </w:rPr>
              <w:t>97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64BF5761" w14:textId="77777777" w:rsidR="0011661E" w:rsidRPr="00511565" w:rsidRDefault="0011661E" w:rsidP="00B45C18">
            <w:pPr>
              <w:tabs>
                <w:tab w:val="left" w:pos="459"/>
              </w:tabs>
              <w:ind w:right="-108" w:firstLine="6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02" w:type="dxa"/>
            <w:shd w:val="clear" w:color="auto" w:fill="FFFFFF" w:themeFill="background1"/>
            <w:vAlign w:val="center"/>
          </w:tcPr>
          <w:p w14:paraId="1B880D24" w14:textId="77777777" w:rsidR="0011661E" w:rsidRPr="00511565" w:rsidRDefault="0011661E" w:rsidP="00B45C18">
            <w:pPr>
              <w:tabs>
                <w:tab w:val="left" w:pos="459"/>
              </w:tabs>
              <w:ind w:right="-108" w:hanging="105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4D6CDCF1" w14:textId="77777777" w:rsidR="0011661E" w:rsidRPr="00511565" w:rsidRDefault="0011661E" w:rsidP="00B45C18">
            <w:pPr>
              <w:tabs>
                <w:tab w:val="left" w:pos="459"/>
              </w:tabs>
              <w:ind w:right="-108" w:hanging="110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37" w:type="dxa"/>
            <w:shd w:val="clear" w:color="auto" w:fill="FFFFFF" w:themeFill="background1"/>
            <w:vAlign w:val="center"/>
          </w:tcPr>
          <w:p w14:paraId="6464F299" w14:textId="77777777" w:rsidR="0011661E" w:rsidRPr="00511565" w:rsidRDefault="0011661E" w:rsidP="00B45C18">
            <w:pPr>
              <w:tabs>
                <w:tab w:val="left" w:pos="459"/>
              </w:tabs>
              <w:ind w:right="-108" w:firstLine="1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0FBBCAC0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325DE232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56BB65B7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532" w:type="dxa"/>
            <w:shd w:val="clear" w:color="auto" w:fill="auto"/>
            <w:vAlign w:val="center"/>
          </w:tcPr>
          <w:p w14:paraId="6E39F73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6B359712" w14:textId="77777777" w:rsidTr="00511565">
        <w:trPr>
          <w:trHeight w:val="170"/>
        </w:trPr>
        <w:tc>
          <w:tcPr>
            <w:tcW w:w="665" w:type="dxa"/>
          </w:tcPr>
          <w:p w14:paraId="5ED6DC7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8-а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3D3AFDE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1B0EC92B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2148314B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997C656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7EA0C501" w14:textId="77777777" w:rsidR="0011661E" w:rsidRPr="00511565" w:rsidRDefault="0011661E" w:rsidP="00B45C18">
            <w:pPr>
              <w:tabs>
                <w:tab w:val="left" w:pos="459"/>
              </w:tabs>
              <w:ind w:right="-108" w:hanging="10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8B2A98D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91F7F87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486C613E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00DB6377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B837AD5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E0C3CD4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36869BB5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51050FC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3DFFB268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color w:val="000000" w:themeColor="text1"/>
                <w:sz w:val="16"/>
                <w:szCs w:val="16"/>
              </w:rPr>
            </w:pPr>
            <w:r w:rsidRPr="00511565">
              <w:rPr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156C17FA" w14:textId="77777777" w:rsidR="0011661E" w:rsidRPr="00511565" w:rsidRDefault="0011661E" w:rsidP="00B45C18">
            <w:pPr>
              <w:tabs>
                <w:tab w:val="left" w:pos="459"/>
              </w:tabs>
              <w:ind w:right="-108" w:firstLine="6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2" w:type="dxa"/>
            <w:shd w:val="clear" w:color="auto" w:fill="FFFFFF" w:themeFill="background1"/>
            <w:vAlign w:val="center"/>
          </w:tcPr>
          <w:p w14:paraId="6EE07D47" w14:textId="77777777" w:rsidR="0011661E" w:rsidRPr="00511565" w:rsidRDefault="0011661E" w:rsidP="00B45C18">
            <w:pPr>
              <w:tabs>
                <w:tab w:val="left" w:pos="459"/>
              </w:tabs>
              <w:ind w:right="-108" w:hanging="105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3532F41F" w14:textId="77777777" w:rsidR="0011661E" w:rsidRPr="00511565" w:rsidRDefault="0011661E" w:rsidP="00B45C18">
            <w:pPr>
              <w:tabs>
                <w:tab w:val="left" w:pos="459"/>
              </w:tabs>
              <w:ind w:right="-108" w:hanging="110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37" w:type="dxa"/>
            <w:shd w:val="clear" w:color="auto" w:fill="FFFFFF" w:themeFill="background1"/>
            <w:vAlign w:val="center"/>
          </w:tcPr>
          <w:p w14:paraId="7ECC0F51" w14:textId="77777777" w:rsidR="0011661E" w:rsidRPr="00511565" w:rsidRDefault="0011661E" w:rsidP="00B45C18">
            <w:pPr>
              <w:tabs>
                <w:tab w:val="left" w:pos="459"/>
              </w:tabs>
              <w:ind w:right="-108" w:firstLine="1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75749042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13CF1B4E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0B574566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2E0E072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</w:tr>
      <w:tr w:rsidR="0011661E" w:rsidRPr="00511565" w14:paraId="352FE25D" w14:textId="77777777" w:rsidTr="00511565">
        <w:trPr>
          <w:trHeight w:val="181"/>
        </w:trPr>
        <w:tc>
          <w:tcPr>
            <w:tcW w:w="665" w:type="dxa"/>
          </w:tcPr>
          <w:p w14:paraId="01F16BF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8-б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25C71E06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62D7905D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02CA3BDF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236785B2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5580D389" w14:textId="77777777" w:rsidR="0011661E" w:rsidRPr="00511565" w:rsidRDefault="0011661E" w:rsidP="00B45C18">
            <w:pPr>
              <w:tabs>
                <w:tab w:val="left" w:pos="459"/>
              </w:tabs>
              <w:ind w:right="-108" w:hanging="10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4A3FFF64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14358A41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65059ACE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2310BDB5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544A9FAB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4DDC57EF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19264C7C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D50F0A9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552D6566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color w:val="000000" w:themeColor="text1"/>
                <w:sz w:val="16"/>
                <w:szCs w:val="16"/>
              </w:rPr>
            </w:pPr>
            <w:r w:rsidRPr="00511565">
              <w:rPr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4997EA5F" w14:textId="77777777" w:rsidR="0011661E" w:rsidRPr="00511565" w:rsidRDefault="0011661E" w:rsidP="00B45C18">
            <w:pPr>
              <w:tabs>
                <w:tab w:val="left" w:pos="459"/>
              </w:tabs>
              <w:ind w:right="-108" w:firstLine="6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2" w:type="dxa"/>
            <w:shd w:val="clear" w:color="auto" w:fill="FFFFFF" w:themeFill="background1"/>
            <w:vAlign w:val="center"/>
          </w:tcPr>
          <w:p w14:paraId="64072310" w14:textId="77777777" w:rsidR="0011661E" w:rsidRPr="00511565" w:rsidRDefault="0011661E" w:rsidP="00B45C18">
            <w:pPr>
              <w:tabs>
                <w:tab w:val="left" w:pos="459"/>
              </w:tabs>
              <w:ind w:right="-108" w:hanging="105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00D913E1" w14:textId="77777777" w:rsidR="0011661E" w:rsidRPr="00511565" w:rsidRDefault="0011661E" w:rsidP="00B45C18">
            <w:pPr>
              <w:tabs>
                <w:tab w:val="left" w:pos="459"/>
              </w:tabs>
              <w:ind w:right="-108" w:hanging="110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37" w:type="dxa"/>
            <w:shd w:val="clear" w:color="auto" w:fill="FFFFFF" w:themeFill="background1"/>
            <w:vAlign w:val="center"/>
          </w:tcPr>
          <w:p w14:paraId="22DC43E8" w14:textId="77777777" w:rsidR="0011661E" w:rsidRPr="00511565" w:rsidRDefault="0011661E" w:rsidP="00B45C18">
            <w:pPr>
              <w:tabs>
                <w:tab w:val="left" w:pos="459"/>
              </w:tabs>
              <w:ind w:right="-108" w:firstLine="1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7725D25A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0103BF72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07D43423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72E0CD4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</w:tr>
      <w:tr w:rsidR="0011661E" w:rsidRPr="00511565" w14:paraId="1C58FB34" w14:textId="77777777" w:rsidTr="00511565">
        <w:trPr>
          <w:trHeight w:val="181"/>
        </w:trPr>
        <w:tc>
          <w:tcPr>
            <w:tcW w:w="665" w:type="dxa"/>
          </w:tcPr>
          <w:p w14:paraId="090BE99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9-а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290E3874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21987CC1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1F6BDF2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21E1D1D8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6F3C18B8" w14:textId="77777777" w:rsidR="0011661E" w:rsidRPr="00511565" w:rsidRDefault="0011661E" w:rsidP="00B45C18">
            <w:pPr>
              <w:tabs>
                <w:tab w:val="left" w:pos="459"/>
              </w:tabs>
              <w:ind w:right="-108" w:hanging="107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F8D2F18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1654AD6C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498DCBE5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5FD3EADA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5FE5A527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07FDC1F5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2D067FFD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D68D849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  <w:lang w:val="en-US"/>
              </w:rPr>
            </w:pPr>
            <w:r w:rsidRPr="00511565">
              <w:rPr>
                <w:sz w:val="16"/>
                <w:szCs w:val="16"/>
                <w:lang w:val="en-US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A3E5E61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75B7A4CC" w14:textId="77777777" w:rsidR="0011661E" w:rsidRPr="00511565" w:rsidRDefault="0011661E" w:rsidP="00B45C18">
            <w:pPr>
              <w:tabs>
                <w:tab w:val="left" w:pos="459"/>
              </w:tabs>
              <w:ind w:right="-108" w:firstLine="6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02" w:type="dxa"/>
            <w:shd w:val="clear" w:color="auto" w:fill="FFFFFF" w:themeFill="background1"/>
            <w:vAlign w:val="center"/>
          </w:tcPr>
          <w:p w14:paraId="213A2617" w14:textId="77777777" w:rsidR="0011661E" w:rsidRPr="00511565" w:rsidRDefault="0011661E" w:rsidP="00B45C18">
            <w:pPr>
              <w:tabs>
                <w:tab w:val="left" w:pos="459"/>
              </w:tabs>
              <w:ind w:right="-108" w:hanging="105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4ED3FD1F" w14:textId="77777777" w:rsidR="0011661E" w:rsidRPr="00511565" w:rsidRDefault="0011661E" w:rsidP="00B45C18">
            <w:pPr>
              <w:tabs>
                <w:tab w:val="left" w:pos="459"/>
              </w:tabs>
              <w:ind w:right="-108" w:hanging="110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437" w:type="dxa"/>
            <w:shd w:val="clear" w:color="auto" w:fill="FFFFFF" w:themeFill="background1"/>
            <w:vAlign w:val="center"/>
          </w:tcPr>
          <w:p w14:paraId="35A27404" w14:textId="77777777" w:rsidR="0011661E" w:rsidRPr="00511565" w:rsidRDefault="0011661E" w:rsidP="00B45C18">
            <w:pPr>
              <w:tabs>
                <w:tab w:val="left" w:pos="459"/>
              </w:tabs>
              <w:ind w:right="-108" w:firstLine="17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34498A8E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04553FE8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55816459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5FF38598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</w:tr>
      <w:tr w:rsidR="0011661E" w:rsidRPr="00511565" w14:paraId="39C227C0" w14:textId="77777777" w:rsidTr="00511565">
        <w:trPr>
          <w:trHeight w:val="181"/>
        </w:trPr>
        <w:tc>
          <w:tcPr>
            <w:tcW w:w="665" w:type="dxa"/>
          </w:tcPr>
          <w:p w14:paraId="1CA9AB5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Итог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341F2450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29C0E6A2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85C98F6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99,5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4364F37A" w14:textId="77777777" w:rsidR="0011661E" w:rsidRPr="00511565" w:rsidRDefault="0011661E" w:rsidP="00B45C18">
            <w:pPr>
              <w:tabs>
                <w:tab w:val="left" w:pos="459"/>
              </w:tabs>
              <w:ind w:left="-108" w:right="-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12DD6E8F" w14:textId="77777777" w:rsidR="0011661E" w:rsidRPr="00511565" w:rsidRDefault="0011661E" w:rsidP="00B45C18">
            <w:pPr>
              <w:tabs>
                <w:tab w:val="left" w:pos="459"/>
              </w:tabs>
              <w:ind w:right="-108" w:hanging="107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53E71241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2B42B31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34E9E000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0B433ABE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2D313D3A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5506A85F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400" w:type="dxa"/>
            <w:shd w:val="clear" w:color="auto" w:fill="FFFFFF" w:themeFill="background1"/>
            <w:vAlign w:val="center"/>
          </w:tcPr>
          <w:p w14:paraId="7B76173B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C6620A6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74FF87FF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98,8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0A11400B" w14:textId="77777777" w:rsidR="0011661E" w:rsidRPr="00511565" w:rsidRDefault="0011661E" w:rsidP="00B45C18">
            <w:pPr>
              <w:tabs>
                <w:tab w:val="left" w:pos="459"/>
              </w:tabs>
              <w:ind w:right="-108" w:firstLine="6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402" w:type="dxa"/>
            <w:shd w:val="clear" w:color="auto" w:fill="FFFFFF" w:themeFill="background1"/>
            <w:vAlign w:val="center"/>
          </w:tcPr>
          <w:p w14:paraId="52D2A9F5" w14:textId="77777777" w:rsidR="0011661E" w:rsidRPr="00511565" w:rsidRDefault="0011661E" w:rsidP="00B45C18">
            <w:pPr>
              <w:tabs>
                <w:tab w:val="left" w:pos="459"/>
              </w:tabs>
              <w:ind w:right="-108" w:hanging="105"/>
              <w:jc w:val="both"/>
              <w:rPr>
                <w:i/>
                <w:sz w:val="16"/>
                <w:szCs w:val="16"/>
                <w:lang w:val="en-US"/>
              </w:rPr>
            </w:pPr>
            <w:r w:rsidRPr="00511565">
              <w:rPr>
                <w:i/>
                <w:sz w:val="16"/>
                <w:szCs w:val="16"/>
                <w:lang w:val="en-US"/>
              </w:rPr>
              <w:t>100</w:t>
            </w:r>
          </w:p>
        </w:tc>
        <w:tc>
          <w:tcPr>
            <w:tcW w:w="397" w:type="dxa"/>
            <w:shd w:val="clear" w:color="auto" w:fill="FFFFFF" w:themeFill="background1"/>
            <w:vAlign w:val="center"/>
          </w:tcPr>
          <w:p w14:paraId="76CEEC2D" w14:textId="77777777" w:rsidR="0011661E" w:rsidRPr="00511565" w:rsidRDefault="0011661E" w:rsidP="00B45C18">
            <w:pPr>
              <w:tabs>
                <w:tab w:val="left" w:pos="459"/>
              </w:tabs>
              <w:ind w:right="-108" w:hanging="110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437" w:type="dxa"/>
            <w:shd w:val="clear" w:color="auto" w:fill="FFFFFF" w:themeFill="background1"/>
            <w:vAlign w:val="center"/>
          </w:tcPr>
          <w:p w14:paraId="7B4761D2" w14:textId="77777777" w:rsidR="0011661E" w:rsidRPr="00511565" w:rsidRDefault="0011661E" w:rsidP="00B45C18">
            <w:pPr>
              <w:tabs>
                <w:tab w:val="left" w:pos="459"/>
              </w:tabs>
              <w:ind w:right="-108" w:firstLine="17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7C80AFA5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399" w:type="dxa"/>
            <w:shd w:val="clear" w:color="auto" w:fill="FFFFFF" w:themeFill="background1"/>
            <w:vAlign w:val="center"/>
          </w:tcPr>
          <w:p w14:paraId="6FDF3E9B" w14:textId="77777777" w:rsidR="0011661E" w:rsidRPr="00511565" w:rsidRDefault="0011661E" w:rsidP="00B45C18">
            <w:pPr>
              <w:tabs>
                <w:tab w:val="left" w:pos="459"/>
              </w:tabs>
              <w:ind w:right="-108" w:hanging="108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494" w:type="dxa"/>
            <w:shd w:val="clear" w:color="auto" w:fill="FFFFFF" w:themeFill="background1"/>
            <w:vAlign w:val="center"/>
          </w:tcPr>
          <w:p w14:paraId="6271AF47" w14:textId="77777777" w:rsidR="0011661E" w:rsidRPr="00511565" w:rsidRDefault="0011661E" w:rsidP="00B45C18">
            <w:pPr>
              <w:tabs>
                <w:tab w:val="left" w:pos="459"/>
              </w:tabs>
              <w:ind w:right="-108" w:firstLine="34"/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  <w:tc>
          <w:tcPr>
            <w:tcW w:w="532" w:type="dxa"/>
            <w:shd w:val="clear" w:color="auto" w:fill="FFFFFF" w:themeFill="background1"/>
            <w:vAlign w:val="center"/>
          </w:tcPr>
          <w:p w14:paraId="3E5E1115" w14:textId="77777777" w:rsidR="0011661E" w:rsidRPr="00511565" w:rsidRDefault="0011661E" w:rsidP="00B45C18">
            <w:pPr>
              <w:jc w:val="both"/>
              <w:rPr>
                <w:i/>
                <w:sz w:val="16"/>
                <w:szCs w:val="16"/>
              </w:rPr>
            </w:pPr>
            <w:r w:rsidRPr="00511565">
              <w:rPr>
                <w:i/>
                <w:sz w:val="16"/>
                <w:szCs w:val="16"/>
              </w:rPr>
              <w:t>100</w:t>
            </w:r>
          </w:p>
        </w:tc>
      </w:tr>
    </w:tbl>
    <w:p w14:paraId="5FBEB228" w14:textId="77777777" w:rsidR="00D84EF5" w:rsidRPr="00511565" w:rsidRDefault="00D84EF5" w:rsidP="00B45C18">
      <w:pPr>
        <w:ind w:firstLine="426"/>
        <w:jc w:val="both"/>
        <w:rPr>
          <w:sz w:val="16"/>
          <w:szCs w:val="16"/>
        </w:rPr>
      </w:pPr>
    </w:p>
    <w:p w14:paraId="687BB169" w14:textId="35C36109" w:rsidR="0011661E" w:rsidRPr="00481301" w:rsidRDefault="0011661E" w:rsidP="00B45C18">
      <w:pPr>
        <w:ind w:firstLine="426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По всем предметам базисного учебного плана образовательные программы для 5-9-х классов выполнены в соответствии с календарно-тематическими планами в полном объеме.</w:t>
      </w:r>
    </w:p>
    <w:p w14:paraId="0D007818" w14:textId="660BE8D7" w:rsidR="00481301" w:rsidRDefault="00481301" w:rsidP="00B45C18">
      <w:pPr>
        <w:jc w:val="both"/>
        <w:rPr>
          <w:i/>
          <w:sz w:val="24"/>
          <w:szCs w:val="24"/>
          <w:u w:val="single"/>
        </w:rPr>
      </w:pPr>
    </w:p>
    <w:p w14:paraId="6C51FFFA" w14:textId="31C59C26" w:rsidR="0011661E" w:rsidRPr="00481301" w:rsidRDefault="0011661E" w:rsidP="00B45C18">
      <w:pPr>
        <w:jc w:val="both"/>
        <w:rPr>
          <w:i/>
          <w:sz w:val="24"/>
          <w:szCs w:val="24"/>
          <w:u w:val="single"/>
        </w:rPr>
      </w:pPr>
      <w:r w:rsidRPr="00481301">
        <w:rPr>
          <w:i/>
          <w:sz w:val="24"/>
          <w:szCs w:val="24"/>
          <w:u w:val="single"/>
        </w:rPr>
        <w:t>Среднее профессиональное образование</w:t>
      </w:r>
    </w:p>
    <w:tbl>
      <w:tblPr>
        <w:tblStyle w:val="aff6"/>
        <w:tblW w:w="88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88"/>
        <w:gridCol w:w="729"/>
        <w:gridCol w:w="486"/>
        <w:gridCol w:w="486"/>
        <w:gridCol w:w="609"/>
        <w:gridCol w:w="486"/>
        <w:gridCol w:w="486"/>
        <w:gridCol w:w="364"/>
        <w:gridCol w:w="609"/>
        <w:gridCol w:w="607"/>
        <w:gridCol w:w="608"/>
        <w:gridCol w:w="608"/>
        <w:gridCol w:w="608"/>
      </w:tblGrid>
      <w:tr w:rsidR="0011661E" w:rsidRPr="00511565" w14:paraId="1C2A4627" w14:textId="77777777" w:rsidTr="00511565">
        <w:trPr>
          <w:trHeight w:val="531"/>
        </w:trPr>
        <w:tc>
          <w:tcPr>
            <w:tcW w:w="2188" w:type="dxa"/>
            <w:vAlign w:val="center"/>
          </w:tcPr>
          <w:p w14:paraId="20D61D2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Учебная дисциплина</w:t>
            </w:r>
          </w:p>
        </w:tc>
        <w:tc>
          <w:tcPr>
            <w:tcW w:w="2310" w:type="dxa"/>
            <w:gridSpan w:val="4"/>
            <w:vAlign w:val="center"/>
          </w:tcPr>
          <w:p w14:paraId="5129E47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Учебная нагрузка на </w:t>
            </w:r>
            <w:r w:rsidRPr="00511565">
              <w:rPr>
                <w:sz w:val="16"/>
                <w:szCs w:val="16"/>
                <w:lang w:val="en-US"/>
              </w:rPr>
              <w:t>I</w:t>
            </w:r>
            <w:r w:rsidRPr="00511565">
              <w:rPr>
                <w:sz w:val="16"/>
                <w:szCs w:val="16"/>
              </w:rPr>
              <w:t xml:space="preserve"> семестр  по плану</w:t>
            </w:r>
          </w:p>
          <w:p w14:paraId="4F2FA8D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 (17 недель)</w:t>
            </w:r>
          </w:p>
        </w:tc>
        <w:tc>
          <w:tcPr>
            <w:tcW w:w="1945" w:type="dxa"/>
            <w:gridSpan w:val="4"/>
            <w:vAlign w:val="center"/>
          </w:tcPr>
          <w:p w14:paraId="726E001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Выполнено по факту</w:t>
            </w:r>
          </w:p>
        </w:tc>
        <w:tc>
          <w:tcPr>
            <w:tcW w:w="2431" w:type="dxa"/>
            <w:gridSpan w:val="4"/>
            <w:vAlign w:val="center"/>
          </w:tcPr>
          <w:p w14:paraId="01079D4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% выполнения</w:t>
            </w:r>
          </w:p>
        </w:tc>
      </w:tr>
      <w:tr w:rsidR="0011661E" w:rsidRPr="00511565" w14:paraId="3CB48690" w14:textId="77777777" w:rsidTr="00511565">
        <w:trPr>
          <w:cantSplit/>
          <w:trHeight w:val="1271"/>
        </w:trPr>
        <w:tc>
          <w:tcPr>
            <w:tcW w:w="2188" w:type="dxa"/>
            <w:vAlign w:val="center"/>
          </w:tcPr>
          <w:p w14:paraId="1CD1FBF8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29" w:type="dxa"/>
            <w:textDirection w:val="btLr"/>
            <w:vAlign w:val="center"/>
          </w:tcPr>
          <w:p w14:paraId="3EBC281B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обязат</w:t>
            </w:r>
          </w:p>
        </w:tc>
        <w:tc>
          <w:tcPr>
            <w:tcW w:w="486" w:type="dxa"/>
            <w:textDirection w:val="btLr"/>
            <w:vAlign w:val="center"/>
          </w:tcPr>
          <w:p w14:paraId="535B6F2F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самост.</w:t>
            </w:r>
          </w:p>
        </w:tc>
        <w:tc>
          <w:tcPr>
            <w:tcW w:w="486" w:type="dxa"/>
            <w:textDirection w:val="btLr"/>
          </w:tcPr>
          <w:p w14:paraId="75C53849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консул.</w:t>
            </w:r>
          </w:p>
        </w:tc>
        <w:tc>
          <w:tcPr>
            <w:tcW w:w="609" w:type="dxa"/>
            <w:textDirection w:val="btLr"/>
          </w:tcPr>
          <w:p w14:paraId="2A0D3D09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Практ.</w:t>
            </w:r>
          </w:p>
          <w:p w14:paraId="58EB4721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Работ</w:t>
            </w:r>
          </w:p>
        </w:tc>
        <w:tc>
          <w:tcPr>
            <w:tcW w:w="486" w:type="dxa"/>
            <w:textDirection w:val="btLr"/>
            <w:vAlign w:val="center"/>
          </w:tcPr>
          <w:p w14:paraId="5514940E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обязат</w:t>
            </w:r>
          </w:p>
        </w:tc>
        <w:tc>
          <w:tcPr>
            <w:tcW w:w="486" w:type="dxa"/>
            <w:textDirection w:val="btLr"/>
            <w:vAlign w:val="center"/>
          </w:tcPr>
          <w:p w14:paraId="1180B97A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самост.</w:t>
            </w:r>
          </w:p>
        </w:tc>
        <w:tc>
          <w:tcPr>
            <w:tcW w:w="364" w:type="dxa"/>
            <w:textDirection w:val="btLr"/>
          </w:tcPr>
          <w:p w14:paraId="12582F60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консул.</w:t>
            </w:r>
          </w:p>
        </w:tc>
        <w:tc>
          <w:tcPr>
            <w:tcW w:w="609" w:type="dxa"/>
            <w:textDirection w:val="btLr"/>
          </w:tcPr>
          <w:p w14:paraId="5C1E363D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Практ.</w:t>
            </w:r>
          </w:p>
          <w:p w14:paraId="0E139D20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Работ</w:t>
            </w:r>
          </w:p>
        </w:tc>
        <w:tc>
          <w:tcPr>
            <w:tcW w:w="607" w:type="dxa"/>
            <w:textDirection w:val="btLr"/>
          </w:tcPr>
          <w:p w14:paraId="217F9BBC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обязат.</w:t>
            </w:r>
          </w:p>
        </w:tc>
        <w:tc>
          <w:tcPr>
            <w:tcW w:w="608" w:type="dxa"/>
            <w:textDirection w:val="btLr"/>
          </w:tcPr>
          <w:p w14:paraId="37863D3C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самост.</w:t>
            </w:r>
          </w:p>
        </w:tc>
        <w:tc>
          <w:tcPr>
            <w:tcW w:w="608" w:type="dxa"/>
            <w:textDirection w:val="btLr"/>
          </w:tcPr>
          <w:p w14:paraId="33E7FAA5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консул.</w:t>
            </w:r>
          </w:p>
        </w:tc>
        <w:tc>
          <w:tcPr>
            <w:tcW w:w="608" w:type="dxa"/>
            <w:textDirection w:val="btLr"/>
          </w:tcPr>
          <w:p w14:paraId="6587493B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Практ.</w:t>
            </w:r>
          </w:p>
          <w:p w14:paraId="12114C9B" w14:textId="77777777" w:rsidR="0011661E" w:rsidRPr="00511565" w:rsidRDefault="0011661E" w:rsidP="00B45C18">
            <w:pPr>
              <w:ind w:left="113" w:right="113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Работ</w:t>
            </w:r>
          </w:p>
        </w:tc>
      </w:tr>
      <w:tr w:rsidR="0011661E" w:rsidRPr="00511565" w14:paraId="1982FF51" w14:textId="77777777" w:rsidTr="00511565">
        <w:trPr>
          <w:trHeight w:val="176"/>
        </w:trPr>
        <w:tc>
          <w:tcPr>
            <w:tcW w:w="2188" w:type="dxa"/>
          </w:tcPr>
          <w:p w14:paraId="749B1B4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Русский язык</w:t>
            </w:r>
          </w:p>
        </w:tc>
        <w:tc>
          <w:tcPr>
            <w:tcW w:w="729" w:type="dxa"/>
          </w:tcPr>
          <w:p w14:paraId="7D71576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00327BF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486" w:type="dxa"/>
          </w:tcPr>
          <w:p w14:paraId="2BCA3DB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</w:tcPr>
          <w:p w14:paraId="08AF96C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486" w:type="dxa"/>
          </w:tcPr>
          <w:p w14:paraId="53379EE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17D85C5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364" w:type="dxa"/>
          </w:tcPr>
          <w:p w14:paraId="625A32B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</w:tcPr>
          <w:p w14:paraId="3958858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</w:tcPr>
          <w:p w14:paraId="140746D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7636565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1D9A269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3DC7152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3E508904" w14:textId="77777777" w:rsidTr="00511565">
        <w:trPr>
          <w:trHeight w:val="176"/>
        </w:trPr>
        <w:tc>
          <w:tcPr>
            <w:tcW w:w="2188" w:type="dxa"/>
          </w:tcPr>
          <w:p w14:paraId="518975D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Литература </w:t>
            </w:r>
          </w:p>
        </w:tc>
        <w:tc>
          <w:tcPr>
            <w:tcW w:w="729" w:type="dxa"/>
          </w:tcPr>
          <w:p w14:paraId="217B2B9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0D43782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486" w:type="dxa"/>
          </w:tcPr>
          <w:p w14:paraId="70652A2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</w:tcPr>
          <w:p w14:paraId="740F575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486" w:type="dxa"/>
          </w:tcPr>
          <w:p w14:paraId="0B9756F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38</w:t>
            </w:r>
          </w:p>
        </w:tc>
        <w:tc>
          <w:tcPr>
            <w:tcW w:w="486" w:type="dxa"/>
          </w:tcPr>
          <w:p w14:paraId="47F0F76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18</w:t>
            </w:r>
          </w:p>
        </w:tc>
        <w:tc>
          <w:tcPr>
            <w:tcW w:w="364" w:type="dxa"/>
          </w:tcPr>
          <w:p w14:paraId="0250464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</w:tcPr>
          <w:p w14:paraId="5CA497B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607" w:type="dxa"/>
          </w:tcPr>
          <w:p w14:paraId="315D085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5916FA8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6195FAF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51C99B1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484124F5" w14:textId="77777777" w:rsidTr="00511565">
        <w:trPr>
          <w:trHeight w:val="176"/>
        </w:trPr>
        <w:tc>
          <w:tcPr>
            <w:tcW w:w="2188" w:type="dxa"/>
          </w:tcPr>
          <w:p w14:paraId="32A5445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Математика </w:t>
            </w:r>
          </w:p>
        </w:tc>
        <w:tc>
          <w:tcPr>
            <w:tcW w:w="729" w:type="dxa"/>
          </w:tcPr>
          <w:p w14:paraId="093C321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68</w:t>
            </w:r>
          </w:p>
        </w:tc>
        <w:tc>
          <w:tcPr>
            <w:tcW w:w="486" w:type="dxa"/>
          </w:tcPr>
          <w:p w14:paraId="655AB728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64315DB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</w:tcPr>
          <w:p w14:paraId="54E4E35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86" w:type="dxa"/>
          </w:tcPr>
          <w:p w14:paraId="6BF23A5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68</w:t>
            </w:r>
          </w:p>
        </w:tc>
        <w:tc>
          <w:tcPr>
            <w:tcW w:w="486" w:type="dxa"/>
          </w:tcPr>
          <w:p w14:paraId="46B6507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37</w:t>
            </w:r>
          </w:p>
        </w:tc>
        <w:tc>
          <w:tcPr>
            <w:tcW w:w="364" w:type="dxa"/>
          </w:tcPr>
          <w:p w14:paraId="5B38B15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</w:tcPr>
          <w:p w14:paraId="28F7B8C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607" w:type="dxa"/>
          </w:tcPr>
          <w:p w14:paraId="4278C59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2E422CF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3BC4EA0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0C52317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</w:tr>
      <w:tr w:rsidR="0011661E" w:rsidRPr="00511565" w14:paraId="62970873" w14:textId="77777777" w:rsidTr="00511565">
        <w:trPr>
          <w:trHeight w:val="176"/>
        </w:trPr>
        <w:tc>
          <w:tcPr>
            <w:tcW w:w="2188" w:type="dxa"/>
          </w:tcPr>
          <w:p w14:paraId="0633ACB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История </w:t>
            </w:r>
          </w:p>
        </w:tc>
        <w:tc>
          <w:tcPr>
            <w:tcW w:w="729" w:type="dxa"/>
          </w:tcPr>
          <w:p w14:paraId="0775969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451DE0F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486" w:type="dxa"/>
          </w:tcPr>
          <w:p w14:paraId="264D191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76C920C8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86" w:type="dxa"/>
          </w:tcPr>
          <w:p w14:paraId="1CFBA22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57</w:t>
            </w:r>
          </w:p>
        </w:tc>
        <w:tc>
          <w:tcPr>
            <w:tcW w:w="486" w:type="dxa"/>
          </w:tcPr>
          <w:p w14:paraId="7C8871A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364" w:type="dxa"/>
          </w:tcPr>
          <w:p w14:paraId="197C27E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4B145B1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607" w:type="dxa"/>
          </w:tcPr>
          <w:p w14:paraId="66F7000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2CC81C3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13EFAC3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6CADCCC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</w:tr>
      <w:tr w:rsidR="0011661E" w:rsidRPr="00511565" w14:paraId="511FD5E1" w14:textId="77777777" w:rsidTr="00511565">
        <w:trPr>
          <w:trHeight w:val="176"/>
        </w:trPr>
        <w:tc>
          <w:tcPr>
            <w:tcW w:w="2188" w:type="dxa"/>
          </w:tcPr>
          <w:p w14:paraId="572C094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Обществознание </w:t>
            </w:r>
          </w:p>
        </w:tc>
        <w:tc>
          <w:tcPr>
            <w:tcW w:w="729" w:type="dxa"/>
          </w:tcPr>
          <w:p w14:paraId="4F6DD3E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70</w:t>
            </w:r>
          </w:p>
        </w:tc>
        <w:tc>
          <w:tcPr>
            <w:tcW w:w="486" w:type="dxa"/>
          </w:tcPr>
          <w:p w14:paraId="4366DAD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35</w:t>
            </w:r>
          </w:p>
        </w:tc>
        <w:tc>
          <w:tcPr>
            <w:tcW w:w="486" w:type="dxa"/>
          </w:tcPr>
          <w:p w14:paraId="5BE77F5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5B0C2C4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486" w:type="dxa"/>
          </w:tcPr>
          <w:p w14:paraId="7D0A8DA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18EA44C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364" w:type="dxa"/>
          </w:tcPr>
          <w:p w14:paraId="6E5D1D7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053F7D2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607" w:type="dxa"/>
          </w:tcPr>
          <w:p w14:paraId="6FAFFEE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50</w:t>
            </w:r>
          </w:p>
        </w:tc>
        <w:tc>
          <w:tcPr>
            <w:tcW w:w="608" w:type="dxa"/>
          </w:tcPr>
          <w:p w14:paraId="4DD1D7C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50</w:t>
            </w:r>
          </w:p>
        </w:tc>
        <w:tc>
          <w:tcPr>
            <w:tcW w:w="608" w:type="dxa"/>
          </w:tcPr>
          <w:p w14:paraId="0650BA3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6204117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</w:tr>
      <w:tr w:rsidR="0011661E" w:rsidRPr="00511565" w14:paraId="0D60D9AB" w14:textId="77777777" w:rsidTr="00511565">
        <w:trPr>
          <w:trHeight w:val="166"/>
        </w:trPr>
        <w:tc>
          <w:tcPr>
            <w:tcW w:w="2188" w:type="dxa"/>
          </w:tcPr>
          <w:p w14:paraId="4D5D010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Молдавский язык</w:t>
            </w:r>
          </w:p>
        </w:tc>
        <w:tc>
          <w:tcPr>
            <w:tcW w:w="729" w:type="dxa"/>
          </w:tcPr>
          <w:p w14:paraId="03FDB07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36681BF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486" w:type="dxa"/>
          </w:tcPr>
          <w:p w14:paraId="53060FA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2A9243B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483DA8F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0087D68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364" w:type="dxa"/>
          </w:tcPr>
          <w:p w14:paraId="763D1DB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21A9727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607" w:type="dxa"/>
          </w:tcPr>
          <w:p w14:paraId="7C99DA3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35560BC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410FE02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191673B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5BD24974" w14:textId="77777777" w:rsidTr="00511565">
        <w:trPr>
          <w:trHeight w:val="176"/>
        </w:trPr>
        <w:tc>
          <w:tcPr>
            <w:tcW w:w="2188" w:type="dxa"/>
          </w:tcPr>
          <w:p w14:paraId="578B277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Украинский язык</w:t>
            </w:r>
          </w:p>
        </w:tc>
        <w:tc>
          <w:tcPr>
            <w:tcW w:w="729" w:type="dxa"/>
          </w:tcPr>
          <w:p w14:paraId="1076293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20172DA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486" w:type="dxa"/>
          </w:tcPr>
          <w:p w14:paraId="343EDB8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6A79641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4E00FB0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16AC0CD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364" w:type="dxa"/>
          </w:tcPr>
          <w:p w14:paraId="6176971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1D8FEDA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607" w:type="dxa"/>
          </w:tcPr>
          <w:p w14:paraId="359E044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0A15F58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0777F8B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208CFCF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4FF065CF" w14:textId="77777777" w:rsidTr="00511565">
        <w:trPr>
          <w:trHeight w:val="176"/>
        </w:trPr>
        <w:tc>
          <w:tcPr>
            <w:tcW w:w="2188" w:type="dxa"/>
          </w:tcPr>
          <w:p w14:paraId="2D58D54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Английский язык</w:t>
            </w:r>
          </w:p>
        </w:tc>
        <w:tc>
          <w:tcPr>
            <w:tcW w:w="729" w:type="dxa"/>
          </w:tcPr>
          <w:p w14:paraId="43FB2BC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15CC795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486" w:type="dxa"/>
          </w:tcPr>
          <w:p w14:paraId="6056FF7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0492D59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1019C50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47A83A9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364" w:type="dxa"/>
          </w:tcPr>
          <w:p w14:paraId="1BDD852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1C4A2D7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607" w:type="dxa"/>
          </w:tcPr>
          <w:p w14:paraId="64C00C1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369BEB7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16A47D9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3F73938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0706180A" w14:textId="77777777" w:rsidTr="00511565">
        <w:trPr>
          <w:trHeight w:val="176"/>
        </w:trPr>
        <w:tc>
          <w:tcPr>
            <w:tcW w:w="2188" w:type="dxa"/>
          </w:tcPr>
          <w:p w14:paraId="547E8B0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Немецкий язык</w:t>
            </w:r>
          </w:p>
        </w:tc>
        <w:tc>
          <w:tcPr>
            <w:tcW w:w="729" w:type="dxa"/>
          </w:tcPr>
          <w:p w14:paraId="15A809F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6A93500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486" w:type="dxa"/>
          </w:tcPr>
          <w:p w14:paraId="3072DE3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41C38F2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0657238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57FAEED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364" w:type="dxa"/>
          </w:tcPr>
          <w:p w14:paraId="50AAD26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9" w:type="dxa"/>
          </w:tcPr>
          <w:p w14:paraId="4455A64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607" w:type="dxa"/>
          </w:tcPr>
          <w:p w14:paraId="24D815B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10C59188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066CBA8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143D197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3EF7A973" w14:textId="77777777" w:rsidTr="00511565">
        <w:trPr>
          <w:trHeight w:val="176"/>
        </w:trPr>
        <w:tc>
          <w:tcPr>
            <w:tcW w:w="2188" w:type="dxa"/>
            <w:shd w:val="clear" w:color="auto" w:fill="auto"/>
          </w:tcPr>
          <w:p w14:paraId="0FD4E12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Би</w:t>
            </w:r>
            <w:r w:rsidRPr="00511565">
              <w:rPr>
                <w:sz w:val="16"/>
                <w:szCs w:val="16"/>
                <w:shd w:val="clear" w:color="auto" w:fill="FFFFFF" w:themeFill="background1"/>
              </w:rPr>
              <w:t xml:space="preserve">ология </w:t>
            </w:r>
          </w:p>
        </w:tc>
        <w:tc>
          <w:tcPr>
            <w:tcW w:w="729" w:type="dxa"/>
          </w:tcPr>
          <w:p w14:paraId="74CE140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68</w:t>
            </w:r>
          </w:p>
        </w:tc>
        <w:tc>
          <w:tcPr>
            <w:tcW w:w="486" w:type="dxa"/>
          </w:tcPr>
          <w:p w14:paraId="20E3CE6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5E72082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</w:tcPr>
          <w:p w14:paraId="57B0A07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486" w:type="dxa"/>
          </w:tcPr>
          <w:p w14:paraId="2E096B5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68</w:t>
            </w:r>
          </w:p>
        </w:tc>
        <w:tc>
          <w:tcPr>
            <w:tcW w:w="486" w:type="dxa"/>
          </w:tcPr>
          <w:p w14:paraId="3A68E97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364" w:type="dxa"/>
          </w:tcPr>
          <w:p w14:paraId="65D043E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</w:tcPr>
          <w:p w14:paraId="01CADDE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</w:tcPr>
          <w:p w14:paraId="5EB0861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35160F8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2A5DBA3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68BD3DC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146EB2C8" w14:textId="77777777" w:rsidTr="00511565">
        <w:trPr>
          <w:trHeight w:val="176"/>
        </w:trPr>
        <w:tc>
          <w:tcPr>
            <w:tcW w:w="2188" w:type="dxa"/>
          </w:tcPr>
          <w:p w14:paraId="3E2C766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Химия </w:t>
            </w:r>
          </w:p>
        </w:tc>
        <w:tc>
          <w:tcPr>
            <w:tcW w:w="729" w:type="dxa"/>
          </w:tcPr>
          <w:p w14:paraId="4AC7D85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68</w:t>
            </w:r>
          </w:p>
        </w:tc>
        <w:tc>
          <w:tcPr>
            <w:tcW w:w="486" w:type="dxa"/>
          </w:tcPr>
          <w:p w14:paraId="6FC24F0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0C5F855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</w:tcPr>
          <w:p w14:paraId="478ADF0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486" w:type="dxa"/>
          </w:tcPr>
          <w:p w14:paraId="359ADE8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66</w:t>
            </w:r>
          </w:p>
        </w:tc>
        <w:tc>
          <w:tcPr>
            <w:tcW w:w="486" w:type="dxa"/>
          </w:tcPr>
          <w:p w14:paraId="1157590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364" w:type="dxa"/>
          </w:tcPr>
          <w:p w14:paraId="5EFF2AA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9" w:type="dxa"/>
          </w:tcPr>
          <w:p w14:paraId="7E14ED1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7" w:type="dxa"/>
          </w:tcPr>
          <w:p w14:paraId="03D9493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97</w:t>
            </w:r>
          </w:p>
        </w:tc>
        <w:tc>
          <w:tcPr>
            <w:tcW w:w="608" w:type="dxa"/>
          </w:tcPr>
          <w:p w14:paraId="41DA177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66C25C2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4956726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20FB35DA" w14:textId="77777777" w:rsidTr="00511565">
        <w:trPr>
          <w:trHeight w:val="166"/>
        </w:trPr>
        <w:tc>
          <w:tcPr>
            <w:tcW w:w="2188" w:type="dxa"/>
          </w:tcPr>
          <w:p w14:paraId="75CD575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Физика </w:t>
            </w:r>
          </w:p>
        </w:tc>
        <w:tc>
          <w:tcPr>
            <w:tcW w:w="729" w:type="dxa"/>
          </w:tcPr>
          <w:p w14:paraId="619C25F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68</w:t>
            </w:r>
          </w:p>
        </w:tc>
        <w:tc>
          <w:tcPr>
            <w:tcW w:w="486" w:type="dxa"/>
          </w:tcPr>
          <w:p w14:paraId="3E68E5F8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594B3D4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</w:tcPr>
          <w:p w14:paraId="3679982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86" w:type="dxa"/>
          </w:tcPr>
          <w:p w14:paraId="71CE796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72</w:t>
            </w:r>
          </w:p>
        </w:tc>
        <w:tc>
          <w:tcPr>
            <w:tcW w:w="486" w:type="dxa"/>
          </w:tcPr>
          <w:p w14:paraId="1913C2C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364" w:type="dxa"/>
          </w:tcPr>
          <w:p w14:paraId="262410D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609" w:type="dxa"/>
          </w:tcPr>
          <w:p w14:paraId="50A75CC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607" w:type="dxa"/>
          </w:tcPr>
          <w:p w14:paraId="3F9E1E9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300990A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7A0031A8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747E010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52E18F74" w14:textId="77777777" w:rsidTr="00511565">
        <w:trPr>
          <w:trHeight w:val="176"/>
        </w:trPr>
        <w:tc>
          <w:tcPr>
            <w:tcW w:w="2188" w:type="dxa"/>
          </w:tcPr>
          <w:p w14:paraId="604DB5D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ОБЖ</w:t>
            </w:r>
          </w:p>
        </w:tc>
        <w:tc>
          <w:tcPr>
            <w:tcW w:w="729" w:type="dxa"/>
          </w:tcPr>
          <w:p w14:paraId="204634E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4067568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486" w:type="dxa"/>
          </w:tcPr>
          <w:p w14:paraId="577075F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609" w:type="dxa"/>
          </w:tcPr>
          <w:p w14:paraId="106AE358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486" w:type="dxa"/>
          </w:tcPr>
          <w:p w14:paraId="6FA0738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797D8DC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364" w:type="dxa"/>
          </w:tcPr>
          <w:p w14:paraId="60B44BD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609" w:type="dxa"/>
          </w:tcPr>
          <w:p w14:paraId="7FCDE3B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607" w:type="dxa"/>
          </w:tcPr>
          <w:p w14:paraId="18A5222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121BB04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4B4718B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608" w:type="dxa"/>
          </w:tcPr>
          <w:p w14:paraId="018B2A4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59A00844" w14:textId="77777777" w:rsidTr="00511565">
        <w:trPr>
          <w:trHeight w:val="176"/>
        </w:trPr>
        <w:tc>
          <w:tcPr>
            <w:tcW w:w="2188" w:type="dxa"/>
          </w:tcPr>
          <w:p w14:paraId="32492EA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НВП</w:t>
            </w:r>
          </w:p>
        </w:tc>
        <w:tc>
          <w:tcPr>
            <w:tcW w:w="729" w:type="dxa"/>
          </w:tcPr>
          <w:p w14:paraId="3C90B0D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15DCE39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17</w:t>
            </w:r>
          </w:p>
        </w:tc>
        <w:tc>
          <w:tcPr>
            <w:tcW w:w="486" w:type="dxa"/>
          </w:tcPr>
          <w:p w14:paraId="561446F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609" w:type="dxa"/>
          </w:tcPr>
          <w:p w14:paraId="62F3382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27BE733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50568AD3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15</w:t>
            </w:r>
          </w:p>
        </w:tc>
        <w:tc>
          <w:tcPr>
            <w:tcW w:w="364" w:type="dxa"/>
          </w:tcPr>
          <w:p w14:paraId="2318A0F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609" w:type="dxa"/>
          </w:tcPr>
          <w:p w14:paraId="02E2DA5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607" w:type="dxa"/>
          </w:tcPr>
          <w:p w14:paraId="53DE726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  <w:tc>
          <w:tcPr>
            <w:tcW w:w="608" w:type="dxa"/>
          </w:tcPr>
          <w:p w14:paraId="17D7A18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88</w:t>
            </w:r>
          </w:p>
        </w:tc>
        <w:tc>
          <w:tcPr>
            <w:tcW w:w="608" w:type="dxa"/>
          </w:tcPr>
          <w:p w14:paraId="465B924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-</w:t>
            </w:r>
          </w:p>
        </w:tc>
        <w:tc>
          <w:tcPr>
            <w:tcW w:w="608" w:type="dxa"/>
          </w:tcPr>
          <w:p w14:paraId="420875E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100</w:t>
            </w:r>
          </w:p>
        </w:tc>
      </w:tr>
      <w:tr w:rsidR="0011661E" w:rsidRPr="00511565" w14:paraId="356BA3AC" w14:textId="77777777" w:rsidTr="00511565">
        <w:trPr>
          <w:trHeight w:val="176"/>
        </w:trPr>
        <w:tc>
          <w:tcPr>
            <w:tcW w:w="2188" w:type="dxa"/>
          </w:tcPr>
          <w:p w14:paraId="6B6A016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Информатика </w:t>
            </w:r>
          </w:p>
        </w:tc>
        <w:tc>
          <w:tcPr>
            <w:tcW w:w="729" w:type="dxa"/>
          </w:tcPr>
          <w:p w14:paraId="5CC3B68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68</w:t>
            </w:r>
          </w:p>
        </w:tc>
        <w:tc>
          <w:tcPr>
            <w:tcW w:w="486" w:type="dxa"/>
          </w:tcPr>
          <w:p w14:paraId="5B3F815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</w:tcPr>
          <w:p w14:paraId="2E52987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14:paraId="31AFD23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</w:tcPr>
          <w:p w14:paraId="4121532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</w:tcPr>
          <w:p w14:paraId="3680466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4" w:type="dxa"/>
          </w:tcPr>
          <w:p w14:paraId="7219B69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14:paraId="5F7E51D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7" w:type="dxa"/>
          </w:tcPr>
          <w:p w14:paraId="0C1570C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8" w:type="dxa"/>
          </w:tcPr>
          <w:p w14:paraId="2D936DF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8" w:type="dxa"/>
          </w:tcPr>
          <w:p w14:paraId="0BED512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8" w:type="dxa"/>
          </w:tcPr>
          <w:p w14:paraId="2A4F0B2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11661E" w:rsidRPr="00511565" w14:paraId="6EE9107C" w14:textId="77777777" w:rsidTr="00511565">
        <w:trPr>
          <w:trHeight w:val="176"/>
        </w:trPr>
        <w:tc>
          <w:tcPr>
            <w:tcW w:w="2188" w:type="dxa"/>
          </w:tcPr>
          <w:p w14:paraId="7D72C26A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Физическая культура</w:t>
            </w:r>
          </w:p>
        </w:tc>
        <w:tc>
          <w:tcPr>
            <w:tcW w:w="729" w:type="dxa"/>
          </w:tcPr>
          <w:p w14:paraId="369960E8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34</w:t>
            </w:r>
          </w:p>
        </w:tc>
        <w:tc>
          <w:tcPr>
            <w:tcW w:w="486" w:type="dxa"/>
          </w:tcPr>
          <w:p w14:paraId="35277C9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</w:tcPr>
          <w:p w14:paraId="46E4BF85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14:paraId="5094306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</w:tcPr>
          <w:p w14:paraId="6011A62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</w:tcPr>
          <w:p w14:paraId="201FEBA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4" w:type="dxa"/>
          </w:tcPr>
          <w:p w14:paraId="039F419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14:paraId="0FA3863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7" w:type="dxa"/>
          </w:tcPr>
          <w:p w14:paraId="0F5F947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8" w:type="dxa"/>
          </w:tcPr>
          <w:p w14:paraId="60D049F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8" w:type="dxa"/>
          </w:tcPr>
          <w:p w14:paraId="31B2584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8" w:type="dxa"/>
          </w:tcPr>
          <w:p w14:paraId="21F27E6E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11661E" w:rsidRPr="00511565" w14:paraId="7B37973E" w14:textId="77777777" w:rsidTr="00511565">
        <w:trPr>
          <w:trHeight w:val="176"/>
        </w:trPr>
        <w:tc>
          <w:tcPr>
            <w:tcW w:w="2188" w:type="dxa"/>
          </w:tcPr>
          <w:p w14:paraId="7E2A4CA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итого</w:t>
            </w:r>
          </w:p>
        </w:tc>
        <w:tc>
          <w:tcPr>
            <w:tcW w:w="729" w:type="dxa"/>
          </w:tcPr>
          <w:p w14:paraId="37CC446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784</w:t>
            </w:r>
          </w:p>
        </w:tc>
        <w:tc>
          <w:tcPr>
            <w:tcW w:w="486" w:type="dxa"/>
          </w:tcPr>
          <w:p w14:paraId="32697FEF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</w:tcPr>
          <w:p w14:paraId="145DBD1B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14:paraId="6B2C8102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</w:tcPr>
          <w:p w14:paraId="255E1F84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86" w:type="dxa"/>
          </w:tcPr>
          <w:p w14:paraId="26EBD31C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4" w:type="dxa"/>
          </w:tcPr>
          <w:p w14:paraId="400EAFF0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9" w:type="dxa"/>
          </w:tcPr>
          <w:p w14:paraId="0E807111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7" w:type="dxa"/>
          </w:tcPr>
          <w:p w14:paraId="707E5BB6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8" w:type="dxa"/>
          </w:tcPr>
          <w:p w14:paraId="3A913A59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8" w:type="dxa"/>
          </w:tcPr>
          <w:p w14:paraId="70782B17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8" w:type="dxa"/>
          </w:tcPr>
          <w:p w14:paraId="4D1A0B7D" w14:textId="77777777" w:rsidR="0011661E" w:rsidRPr="00511565" w:rsidRDefault="0011661E" w:rsidP="00B45C18">
            <w:pPr>
              <w:jc w:val="both"/>
              <w:rPr>
                <w:sz w:val="16"/>
                <w:szCs w:val="16"/>
              </w:rPr>
            </w:pPr>
          </w:p>
        </w:tc>
      </w:tr>
    </w:tbl>
    <w:p w14:paraId="1EB227C0" w14:textId="77777777" w:rsidR="0011661E" w:rsidRPr="00481301" w:rsidRDefault="0011661E" w:rsidP="00511565">
      <w:pPr>
        <w:ind w:firstLine="900"/>
        <w:jc w:val="center"/>
        <w:rPr>
          <w:sz w:val="24"/>
          <w:szCs w:val="24"/>
        </w:rPr>
      </w:pPr>
    </w:p>
    <w:p w14:paraId="33ABBEE7" w14:textId="76774F80" w:rsidR="0011661E" w:rsidRPr="00481301" w:rsidRDefault="0011661E" w:rsidP="00B45C18">
      <w:pPr>
        <w:pStyle w:val="af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Для реализации образовательных программ используются учебники из числа входящих в перечень учебников, рекомендуемых к использованию образовательных программ среднего общего образования, утвержденных М</w:t>
      </w:r>
      <w:r w:rsidR="00CE67FF" w:rsidRPr="00481301">
        <w:rPr>
          <w:rFonts w:ascii="Times New Roman" w:hAnsi="Times New Roman" w:cs="Times New Roman"/>
          <w:sz w:val="24"/>
          <w:szCs w:val="24"/>
        </w:rPr>
        <w:t>инистерством просвещения</w:t>
      </w:r>
      <w:r w:rsidRPr="00481301">
        <w:rPr>
          <w:rFonts w:ascii="Times New Roman" w:hAnsi="Times New Roman" w:cs="Times New Roman"/>
          <w:sz w:val="24"/>
          <w:szCs w:val="24"/>
        </w:rPr>
        <w:t xml:space="preserve"> ПМР. Максимальный объем учебной нагрузки обучающихся </w:t>
      </w:r>
      <w:r w:rsidRPr="0048130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81301">
        <w:rPr>
          <w:rFonts w:ascii="Times New Roman" w:hAnsi="Times New Roman" w:cs="Times New Roman"/>
          <w:sz w:val="24"/>
          <w:szCs w:val="24"/>
        </w:rPr>
        <w:t xml:space="preserve"> курса составляет 54 академических часа в неделю, включая все виды аудиторной и внеаудиторной учебной нагрузки. Максимальный объем аудиторной учебной нагрузки составляет 36 академических часов в неделю.</w:t>
      </w:r>
    </w:p>
    <w:p w14:paraId="5EC768B3" w14:textId="6EB5ECA7" w:rsidR="0011661E" w:rsidRDefault="0011661E" w:rsidP="00B45C18">
      <w:pPr>
        <w:pStyle w:val="af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всем базовым учебным дисциплинам учебный план выполнен в полном объеме.</w:t>
      </w:r>
    </w:p>
    <w:p w14:paraId="6062FD46" w14:textId="77777777" w:rsidR="00037D6F" w:rsidRDefault="00037D6F" w:rsidP="00B45C18">
      <w:pPr>
        <w:pStyle w:val="af7"/>
        <w:spacing w:after="0" w:line="240" w:lineRule="auto"/>
        <w:ind w:left="0" w:firstLine="426"/>
        <w:jc w:val="both"/>
        <w:rPr>
          <w:noProof/>
        </w:rPr>
      </w:pPr>
    </w:p>
    <w:p w14:paraId="49DF9006" w14:textId="77777777" w:rsidR="00037D6F" w:rsidRDefault="00037D6F" w:rsidP="00B45C18">
      <w:pPr>
        <w:pStyle w:val="af7"/>
        <w:spacing w:after="0" w:line="240" w:lineRule="auto"/>
        <w:ind w:left="0" w:firstLine="426"/>
        <w:jc w:val="both"/>
        <w:rPr>
          <w:noProof/>
        </w:rPr>
      </w:pPr>
    </w:p>
    <w:p w14:paraId="7D66622D" w14:textId="1DEFF74C" w:rsidR="00481301" w:rsidRDefault="00037D6F" w:rsidP="00B45C18">
      <w:pPr>
        <w:pStyle w:val="af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BC9697" wp14:editId="43E53F51">
            <wp:extent cx="4651513" cy="26513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1" r="9472"/>
                    <a:stretch/>
                  </pic:blipFill>
                  <pic:spPr bwMode="auto">
                    <a:xfrm>
                      <a:off x="0" y="0"/>
                      <a:ext cx="4701560" cy="267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EDBAE" w14:textId="7B6E571B" w:rsidR="00511565" w:rsidRDefault="00511565" w:rsidP="00B45C18">
      <w:pPr>
        <w:pStyle w:val="af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9F1D05D" w14:textId="77777777" w:rsidR="00511565" w:rsidRDefault="00511565" w:rsidP="00B45C18">
      <w:pPr>
        <w:pStyle w:val="af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C5AE249" w14:textId="74EA2025" w:rsidR="00E80720" w:rsidRPr="00481301" w:rsidRDefault="00FB2E70" w:rsidP="00B45C18">
      <w:pPr>
        <w:pStyle w:val="af7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301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1E5003" w:rsidRPr="00481301">
        <w:rPr>
          <w:rFonts w:ascii="Times New Roman" w:hAnsi="Times New Roman" w:cs="Times New Roman"/>
          <w:b/>
          <w:bCs/>
          <w:sz w:val="24"/>
          <w:szCs w:val="24"/>
        </w:rPr>
        <w:t xml:space="preserve">портивная работа </w:t>
      </w:r>
      <w:r w:rsidR="009856DC" w:rsidRPr="00481301">
        <w:rPr>
          <w:rFonts w:ascii="Times New Roman" w:hAnsi="Times New Roman" w:cs="Times New Roman"/>
          <w:b/>
          <w:bCs/>
          <w:sz w:val="24"/>
          <w:szCs w:val="24"/>
        </w:rPr>
        <w:t>Училища</w:t>
      </w:r>
      <w:r w:rsidR="004910F0" w:rsidRPr="004813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ACBE9F2" w14:textId="357DF954" w:rsidR="009F1100" w:rsidRPr="00481301" w:rsidRDefault="009F1100" w:rsidP="00B45C18">
      <w:pPr>
        <w:spacing w:after="120"/>
        <w:jc w:val="both"/>
        <w:rPr>
          <w:b/>
          <w:bCs/>
          <w:sz w:val="24"/>
          <w:szCs w:val="24"/>
        </w:rPr>
      </w:pPr>
      <w:r w:rsidRPr="00481301">
        <w:rPr>
          <w:noProof/>
          <w:sz w:val="24"/>
          <w:szCs w:val="24"/>
        </w:rPr>
        <w:drawing>
          <wp:inline distT="0" distB="0" distL="0" distR="0" wp14:anchorId="2D1F964B" wp14:editId="3D9CF785">
            <wp:extent cx="5779731" cy="315666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10742" r="2420" b="7001"/>
                    <a:stretch/>
                  </pic:blipFill>
                  <pic:spPr bwMode="auto">
                    <a:xfrm>
                      <a:off x="0" y="0"/>
                      <a:ext cx="5836998" cy="31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D055E" w14:textId="77777777" w:rsidR="009F1100" w:rsidRPr="00481301" w:rsidRDefault="009F1100" w:rsidP="00B45C18">
      <w:pPr>
        <w:jc w:val="both"/>
        <w:rPr>
          <w:sz w:val="24"/>
          <w:szCs w:val="24"/>
        </w:rPr>
      </w:pPr>
    </w:p>
    <w:p w14:paraId="53CACFC4" w14:textId="5AB272DA" w:rsidR="004A2EC6" w:rsidRPr="00481301" w:rsidRDefault="004A2EC6" w:rsidP="00B45C18">
      <w:pPr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Контингент учащихся проходящих спортивную подготовку на 31 декабря 2019 года составляет 161 человек, по </w:t>
      </w:r>
      <w:r w:rsidR="00A12B2E" w:rsidRPr="00481301">
        <w:rPr>
          <w:sz w:val="24"/>
          <w:szCs w:val="24"/>
        </w:rPr>
        <w:t>видам спорта:</w:t>
      </w:r>
    </w:p>
    <w:tbl>
      <w:tblPr>
        <w:tblStyle w:val="aff6"/>
        <w:tblW w:w="6979" w:type="dxa"/>
        <w:tblInd w:w="756" w:type="dxa"/>
        <w:tblLook w:val="04A0" w:firstRow="1" w:lastRow="0" w:firstColumn="1" w:lastColumn="0" w:noHBand="0" w:noVBand="1"/>
      </w:tblPr>
      <w:tblGrid>
        <w:gridCol w:w="529"/>
        <w:gridCol w:w="1358"/>
        <w:gridCol w:w="781"/>
        <w:gridCol w:w="734"/>
        <w:gridCol w:w="709"/>
        <w:gridCol w:w="709"/>
        <w:gridCol w:w="788"/>
        <w:gridCol w:w="573"/>
        <w:gridCol w:w="798"/>
      </w:tblGrid>
      <w:tr w:rsidR="004910F0" w:rsidRPr="00481301" w14:paraId="6B308BFA" w14:textId="4106F55B" w:rsidTr="00511565">
        <w:trPr>
          <w:trHeight w:val="253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CCC85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№ п/п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EFD09" w14:textId="269CDF33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Виды спорта </w:t>
            </w:r>
          </w:p>
        </w:tc>
        <w:tc>
          <w:tcPr>
            <w:tcW w:w="42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DF944" w14:textId="4CEDCAE5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Уровень образования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FF8C5C" w14:textId="29A26FE8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ИТОГО:</w:t>
            </w:r>
          </w:p>
        </w:tc>
      </w:tr>
      <w:tr w:rsidR="00511565" w:rsidRPr="00481301" w14:paraId="554F68F4" w14:textId="60B87944" w:rsidTr="00511565">
        <w:trPr>
          <w:trHeight w:val="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6F3C6" w14:textId="77777777" w:rsidR="004910F0" w:rsidRPr="00511565" w:rsidRDefault="004910F0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2D9CF" w14:textId="77777777" w:rsidR="004910F0" w:rsidRPr="00511565" w:rsidRDefault="004910F0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BD87" w14:textId="47A16983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5 </w:t>
            </w:r>
            <w:r w:rsidR="00700EF1" w:rsidRPr="00511565">
              <w:rPr>
                <w:sz w:val="16"/>
                <w:szCs w:val="16"/>
              </w:rPr>
              <w:t>к</w:t>
            </w:r>
            <w:r w:rsidRPr="00511565">
              <w:rPr>
                <w:sz w:val="16"/>
                <w:szCs w:val="16"/>
              </w:rPr>
              <w:t>ласс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20BD" w14:textId="668296EE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B25D" w14:textId="6B025D53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F525" w14:textId="1F6AEBBC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 класс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E207" w14:textId="1FD24258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 класс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DE9F" w14:textId="377B4D15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  <w:lang w:val="en-US"/>
              </w:rPr>
              <w:t>I</w:t>
            </w:r>
            <w:r w:rsidRPr="00511565">
              <w:rPr>
                <w:sz w:val="16"/>
                <w:szCs w:val="16"/>
              </w:rPr>
              <w:t xml:space="preserve"> курс</w:t>
            </w: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095C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en-US"/>
              </w:rPr>
            </w:pPr>
          </w:p>
        </w:tc>
      </w:tr>
      <w:tr w:rsidR="00511565" w:rsidRPr="00481301" w14:paraId="08578CB2" w14:textId="11C4DBE1" w:rsidTr="00511565">
        <w:trPr>
          <w:trHeight w:val="24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D9C1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B7E2F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Гандбол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85F9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846F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9481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EE34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3CD3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F2EEA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41184" w14:textId="57ABEF05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2</w:t>
            </w:r>
          </w:p>
        </w:tc>
      </w:tr>
      <w:tr w:rsidR="00511565" w:rsidRPr="00481301" w14:paraId="3FEC1DA7" w14:textId="1090D96F" w:rsidTr="00511565">
        <w:trPr>
          <w:trHeight w:val="24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D394B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BC7A9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Легкая атлетика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7A14B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3A0AD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7CBF0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78DC7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6F218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264A7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410E" w14:textId="0E462C47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31</w:t>
            </w:r>
          </w:p>
        </w:tc>
      </w:tr>
      <w:tr w:rsidR="00511565" w:rsidRPr="00481301" w14:paraId="716B453E" w14:textId="2BB685BC" w:rsidTr="00511565">
        <w:trPr>
          <w:trHeight w:val="24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A7857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7984B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Велоспорт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A444C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E349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52E4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D9E9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A7479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FB9B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5A5C" w14:textId="351D639B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5</w:t>
            </w:r>
          </w:p>
        </w:tc>
      </w:tr>
      <w:tr w:rsidR="00511565" w:rsidRPr="00481301" w14:paraId="0E134B5A" w14:textId="5DD845D3" w:rsidTr="00511565">
        <w:trPr>
          <w:trHeight w:val="24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C56DB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CE8CC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Бадминтон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C0C3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ECCFB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AB8B6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FDF3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3955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34A4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97A7" w14:textId="4382F38C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</w:t>
            </w:r>
          </w:p>
        </w:tc>
      </w:tr>
      <w:tr w:rsidR="00511565" w:rsidRPr="00481301" w14:paraId="1031EB6B" w14:textId="6AF5C000" w:rsidTr="00511565">
        <w:trPr>
          <w:trHeight w:val="22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E7205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8F7BF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Спортивная акробатика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50A44" w14:textId="77777777" w:rsidR="004910F0" w:rsidRPr="00511565" w:rsidRDefault="004910F0" w:rsidP="00B45C18">
            <w:pPr>
              <w:spacing w:line="256" w:lineRule="auto"/>
              <w:jc w:val="both"/>
              <w:rPr>
                <w:color w:val="FF0000"/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7AF2A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BDA5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31F2F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0296A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8B18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B423" w14:textId="11C60B38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6</w:t>
            </w:r>
          </w:p>
        </w:tc>
      </w:tr>
      <w:tr w:rsidR="00511565" w:rsidRPr="00481301" w14:paraId="24EBB085" w14:textId="04B2918A" w:rsidTr="00511565">
        <w:trPr>
          <w:trHeight w:val="477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11739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4DE1F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Художественная гимнастика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FAC4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1130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2C10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428B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BB71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BBF0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011F" w14:textId="75A91026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</w:t>
            </w:r>
          </w:p>
        </w:tc>
      </w:tr>
      <w:tr w:rsidR="00511565" w:rsidRPr="00481301" w14:paraId="219BEA05" w14:textId="1CE5DFA0" w:rsidTr="00511565">
        <w:trPr>
          <w:trHeight w:val="24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F98FD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DE01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Футбол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D99C4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CB88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D01FF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29749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AAE7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4287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BD0A" w14:textId="71DD7378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511565" w:rsidRPr="00481301" w14:paraId="70058F47" w14:textId="32210026" w:rsidTr="00511565">
        <w:trPr>
          <w:trHeight w:val="248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D8566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3941E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Греко-римская борьба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F253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5988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8827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D2088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A526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D6EEF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91A4" w14:textId="3DDFBB9A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14</w:t>
            </w:r>
          </w:p>
        </w:tc>
      </w:tr>
      <w:tr w:rsidR="00511565" w:rsidRPr="00481301" w14:paraId="7E452D1F" w14:textId="6B530044" w:rsidTr="00511565">
        <w:trPr>
          <w:trHeight w:val="24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6896F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33DDE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Бокс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3F9F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85AA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6887F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F63C1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2A114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A5E6B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19AD" w14:textId="4B2CD810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5</w:t>
            </w:r>
          </w:p>
        </w:tc>
      </w:tr>
      <w:tr w:rsidR="00511565" w:rsidRPr="00481301" w14:paraId="38046750" w14:textId="6B6BEE1E" w:rsidTr="00511565">
        <w:trPr>
          <w:trHeight w:val="24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10103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lastRenderedPageBreak/>
              <w:t>10.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0A894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Вольная борьба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2376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D3CB7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D99A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A75D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75A06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57DB5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E0CC" w14:textId="1269C4D8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2</w:t>
            </w:r>
          </w:p>
        </w:tc>
      </w:tr>
      <w:tr w:rsidR="00511565" w:rsidRPr="00481301" w14:paraId="7C6C0AD8" w14:textId="1EAEBB2B" w:rsidTr="00511565">
        <w:trPr>
          <w:trHeight w:val="24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C4ABF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11.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3D55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Дзюдо 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9A559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F50A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52D4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72D2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4BA07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19349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17EB" w14:textId="7EB13C93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3</w:t>
            </w:r>
          </w:p>
        </w:tc>
      </w:tr>
      <w:tr w:rsidR="00511565" w:rsidRPr="00481301" w14:paraId="4CE4823C" w14:textId="65556E28" w:rsidTr="00511565">
        <w:trPr>
          <w:trHeight w:val="437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8EA91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12.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B9E4F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Гребля на байдарках и каноэ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0A2D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43324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AE145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0CAD8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26B7B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20B33" w14:textId="3F59F5A5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E1EE" w14:textId="40D46DA0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32</w:t>
            </w:r>
          </w:p>
        </w:tc>
      </w:tr>
      <w:tr w:rsidR="00511565" w:rsidRPr="00481301" w14:paraId="59E37586" w14:textId="743B226D" w:rsidTr="00511565">
        <w:trPr>
          <w:trHeight w:val="21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52869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13.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C4492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Академическая гребля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7BC3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E92B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CDDE1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D09D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7E2A3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6B9E" w14:textId="48FB2D73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ADEE" w14:textId="7B32E7E7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511565" w:rsidRPr="00481301" w14:paraId="49FD5878" w14:textId="17B14088" w:rsidTr="00511565">
        <w:trPr>
          <w:trHeight w:val="24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06974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14.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A3D77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Плавание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4CC29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8F0C6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9B865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BF2E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9FBF0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2F0D2" w14:textId="77777777" w:rsidR="004910F0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564F" w14:textId="337CD138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43</w:t>
            </w:r>
          </w:p>
        </w:tc>
      </w:tr>
      <w:tr w:rsidR="00511565" w:rsidRPr="00481301" w14:paraId="3247ABDD" w14:textId="15CCD152" w:rsidTr="00511565">
        <w:trPr>
          <w:trHeight w:val="244"/>
        </w:trPr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7C591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Итого: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31A93" w14:textId="77777777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F5D81" w14:textId="77777777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117B" w14:textId="77777777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259A7" w14:textId="77777777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61775" w14:textId="77777777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EE1C2" w14:textId="77777777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E83D" w14:textId="5A7F7B95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161</w:t>
            </w:r>
          </w:p>
        </w:tc>
      </w:tr>
      <w:tr w:rsidR="004910F0" w:rsidRPr="00481301" w14:paraId="17C07915" w14:textId="6B8867DD" w:rsidTr="00511565">
        <w:trPr>
          <w:trHeight w:val="244"/>
        </w:trPr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15B4" w14:textId="77777777" w:rsidR="004910F0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Итого:</w:t>
            </w:r>
          </w:p>
        </w:tc>
        <w:tc>
          <w:tcPr>
            <w:tcW w:w="42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25AC1" w14:textId="77777777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161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854A" w14:textId="77777777" w:rsidR="004910F0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</w:p>
        </w:tc>
      </w:tr>
    </w:tbl>
    <w:p w14:paraId="4DF1D260" w14:textId="77777777" w:rsidR="0076686E" w:rsidRPr="00481301" w:rsidRDefault="0076686E" w:rsidP="00B45C18">
      <w:pPr>
        <w:ind w:firstLine="708"/>
        <w:jc w:val="both"/>
        <w:rPr>
          <w:sz w:val="24"/>
          <w:szCs w:val="24"/>
          <w:lang w:eastAsia="en-US"/>
        </w:rPr>
      </w:pPr>
    </w:p>
    <w:p w14:paraId="7ABA3A26" w14:textId="5CA4BE28" w:rsidR="00B64F75" w:rsidRPr="00481301" w:rsidRDefault="00A12B2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Учебно-тренировочный процесс организуют и проводят</w:t>
      </w:r>
      <w:r w:rsidR="00511565">
        <w:rPr>
          <w:sz w:val="24"/>
          <w:szCs w:val="24"/>
        </w:rPr>
        <w:t xml:space="preserve"> 3</w:t>
      </w:r>
      <w:r w:rsidRPr="00481301">
        <w:rPr>
          <w:sz w:val="24"/>
          <w:szCs w:val="24"/>
        </w:rPr>
        <w:t xml:space="preserve"> тренер</w:t>
      </w:r>
      <w:r w:rsidR="00511565">
        <w:rPr>
          <w:sz w:val="24"/>
          <w:szCs w:val="24"/>
        </w:rPr>
        <w:t>а</w:t>
      </w:r>
      <w:r w:rsidRPr="00481301">
        <w:rPr>
          <w:sz w:val="24"/>
          <w:szCs w:val="24"/>
        </w:rPr>
        <w:t>-преподавател</w:t>
      </w:r>
      <w:r w:rsidR="00511565">
        <w:rPr>
          <w:sz w:val="24"/>
          <w:szCs w:val="24"/>
        </w:rPr>
        <w:t>я</w:t>
      </w:r>
      <w:r w:rsidRPr="00481301">
        <w:rPr>
          <w:sz w:val="24"/>
          <w:szCs w:val="24"/>
        </w:rPr>
        <w:t xml:space="preserve"> </w:t>
      </w:r>
      <w:r w:rsidR="00511565">
        <w:rPr>
          <w:sz w:val="24"/>
          <w:szCs w:val="24"/>
        </w:rPr>
        <w:t>п</w:t>
      </w:r>
      <w:r w:rsidR="00CE67FF" w:rsidRPr="00481301">
        <w:rPr>
          <w:sz w:val="24"/>
          <w:szCs w:val="24"/>
        </w:rPr>
        <w:t xml:space="preserve">ри этом все </w:t>
      </w:r>
      <w:r w:rsidR="00E14FDA" w:rsidRPr="00481301">
        <w:rPr>
          <w:sz w:val="24"/>
          <w:szCs w:val="24"/>
        </w:rPr>
        <w:t>3</w:t>
      </w:r>
      <w:r w:rsidRPr="00481301">
        <w:rPr>
          <w:sz w:val="24"/>
          <w:szCs w:val="24"/>
        </w:rPr>
        <w:t xml:space="preserve"> </w:t>
      </w:r>
      <w:r w:rsidR="00CE67FF" w:rsidRPr="00481301">
        <w:rPr>
          <w:sz w:val="24"/>
          <w:szCs w:val="24"/>
        </w:rPr>
        <w:t>тренера работают как внешние совместители,</w:t>
      </w:r>
      <w:r w:rsidRPr="00481301">
        <w:rPr>
          <w:sz w:val="24"/>
          <w:szCs w:val="24"/>
        </w:rPr>
        <w:t xml:space="preserve"> </w:t>
      </w:r>
      <w:r w:rsidR="00E14FDA" w:rsidRPr="00481301">
        <w:rPr>
          <w:sz w:val="24"/>
          <w:szCs w:val="24"/>
        </w:rPr>
        <w:t>1</w:t>
      </w:r>
      <w:r w:rsidRPr="00481301">
        <w:rPr>
          <w:sz w:val="24"/>
          <w:szCs w:val="24"/>
        </w:rPr>
        <w:t xml:space="preserve"> </w:t>
      </w:r>
      <w:r w:rsidR="00CE67FF" w:rsidRPr="00481301">
        <w:rPr>
          <w:sz w:val="24"/>
          <w:szCs w:val="24"/>
        </w:rPr>
        <w:t>тренер</w:t>
      </w:r>
      <w:r w:rsidRPr="00481301">
        <w:rPr>
          <w:sz w:val="24"/>
          <w:szCs w:val="24"/>
        </w:rPr>
        <w:t xml:space="preserve"> име</w:t>
      </w:r>
      <w:r w:rsidR="00E14FDA" w:rsidRPr="00481301">
        <w:rPr>
          <w:sz w:val="24"/>
          <w:szCs w:val="24"/>
        </w:rPr>
        <w:t>е</w:t>
      </w:r>
      <w:r w:rsidRPr="00481301">
        <w:rPr>
          <w:sz w:val="24"/>
          <w:szCs w:val="24"/>
        </w:rPr>
        <w:t>т высшее физкультурное образование</w:t>
      </w:r>
      <w:r w:rsidR="00CE67FF" w:rsidRPr="00481301">
        <w:rPr>
          <w:sz w:val="24"/>
          <w:szCs w:val="24"/>
        </w:rPr>
        <w:t xml:space="preserve">, </w:t>
      </w:r>
      <w:r w:rsidR="00B64F75" w:rsidRPr="00481301">
        <w:rPr>
          <w:sz w:val="24"/>
          <w:szCs w:val="24"/>
        </w:rPr>
        <w:t>1</w:t>
      </w:r>
      <w:r w:rsidRPr="00481301">
        <w:rPr>
          <w:sz w:val="24"/>
          <w:szCs w:val="24"/>
        </w:rPr>
        <w:t xml:space="preserve"> </w:t>
      </w:r>
      <w:r w:rsidR="00CE67FF" w:rsidRPr="00481301">
        <w:rPr>
          <w:sz w:val="24"/>
          <w:szCs w:val="24"/>
        </w:rPr>
        <w:t>тренер</w:t>
      </w:r>
      <w:r w:rsidRPr="00481301">
        <w:rPr>
          <w:sz w:val="24"/>
          <w:szCs w:val="24"/>
        </w:rPr>
        <w:t xml:space="preserve"> – высшую квалификационную категорию</w:t>
      </w:r>
      <w:r w:rsidR="00CE67FF" w:rsidRPr="00481301">
        <w:rPr>
          <w:sz w:val="24"/>
          <w:szCs w:val="24"/>
        </w:rPr>
        <w:t xml:space="preserve">, </w:t>
      </w:r>
      <w:r w:rsidR="00B64F75" w:rsidRPr="00481301">
        <w:rPr>
          <w:sz w:val="24"/>
          <w:szCs w:val="24"/>
        </w:rPr>
        <w:t>1</w:t>
      </w:r>
      <w:r w:rsidR="00CE67FF" w:rsidRPr="00481301">
        <w:rPr>
          <w:sz w:val="24"/>
          <w:szCs w:val="24"/>
        </w:rPr>
        <w:t xml:space="preserve"> тренер</w:t>
      </w:r>
      <w:r w:rsidR="00B64F75" w:rsidRPr="00481301">
        <w:rPr>
          <w:sz w:val="24"/>
          <w:szCs w:val="24"/>
        </w:rPr>
        <w:t xml:space="preserve"> – звание «Отличник физической культуры и спорта»</w:t>
      </w:r>
    </w:p>
    <w:p w14:paraId="3079B050" w14:textId="0772397E" w:rsidR="00B64F75" w:rsidRPr="00481301" w:rsidRDefault="00B64F75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Открыты и утверждены 3 спортивные группы: 2 по академической гребле и 1 по гребле на байдарках и каноэ. </w:t>
      </w:r>
    </w:p>
    <w:p w14:paraId="43788B1E" w14:textId="77777777" w:rsidR="00A12B2E" w:rsidRPr="00481301" w:rsidRDefault="00A12B2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В основу комплектования учебных групп положена научно обоснованная система многолетней подготовки с учетом возрастных закономерностей становления спортивного мастерства.</w:t>
      </w:r>
    </w:p>
    <w:p w14:paraId="027DCE3A" w14:textId="77777777" w:rsidR="00A12B2E" w:rsidRPr="00481301" w:rsidRDefault="00A12B2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Учебно-тренировочные занятия проводились согласно учебному плану и графиков прохождения учебного материала в группах и по расписанию занятий, утвержденному директором УОР. Учебный план выполнен полностью. Теоретические занятия проводились согласно Программе и годовому учебному плану.</w:t>
      </w:r>
    </w:p>
    <w:p w14:paraId="2F5D46C3" w14:textId="13996701" w:rsidR="00A12B2E" w:rsidRPr="00481301" w:rsidRDefault="00A12B2E" w:rsidP="00B45C18">
      <w:pPr>
        <w:ind w:firstLine="567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На этапах ВСМ и СС учебно-тренировочная и соревновательная работа проводилась по индивидуальным планам, которые</w:t>
      </w:r>
      <w:r w:rsidR="00CE67FF" w:rsidRPr="00481301">
        <w:rPr>
          <w:sz w:val="24"/>
          <w:szCs w:val="24"/>
        </w:rPr>
        <w:t xml:space="preserve"> также</w:t>
      </w:r>
      <w:r w:rsidRPr="00481301">
        <w:rPr>
          <w:sz w:val="24"/>
          <w:szCs w:val="24"/>
        </w:rPr>
        <w:t xml:space="preserve"> выполнены полностью.</w:t>
      </w:r>
    </w:p>
    <w:p w14:paraId="7B8A63F9" w14:textId="3E62D956" w:rsidR="00A12B2E" w:rsidRPr="00481301" w:rsidRDefault="00A12B2E" w:rsidP="00B45C18">
      <w:pPr>
        <w:ind w:firstLine="360"/>
        <w:jc w:val="both"/>
        <w:rPr>
          <w:b/>
          <w:sz w:val="24"/>
          <w:szCs w:val="24"/>
        </w:rPr>
      </w:pPr>
    </w:p>
    <w:p w14:paraId="71389ED1" w14:textId="4A1C54B4" w:rsidR="00CE67FF" w:rsidRPr="00481301" w:rsidRDefault="009F1100" w:rsidP="00B45C18">
      <w:pPr>
        <w:ind w:firstLine="360"/>
        <w:jc w:val="both"/>
        <w:rPr>
          <w:b/>
          <w:sz w:val="24"/>
          <w:szCs w:val="24"/>
        </w:rPr>
      </w:pPr>
      <w:r w:rsidRPr="00481301">
        <w:rPr>
          <w:noProof/>
          <w:sz w:val="24"/>
          <w:szCs w:val="24"/>
        </w:rPr>
        <w:drawing>
          <wp:inline distT="0" distB="0" distL="0" distR="0" wp14:anchorId="3BEA4DDD" wp14:editId="3B45DC3D">
            <wp:extent cx="4821703" cy="321232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96" cy="32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00A3" w14:textId="7F113BEB" w:rsidR="004910F0" w:rsidRPr="00481301" w:rsidRDefault="004910F0" w:rsidP="00B45C18">
      <w:pPr>
        <w:ind w:firstLine="708"/>
        <w:jc w:val="both"/>
        <w:rPr>
          <w:sz w:val="24"/>
          <w:szCs w:val="24"/>
          <w:lang w:eastAsia="en-US"/>
        </w:rPr>
      </w:pPr>
    </w:p>
    <w:p w14:paraId="2A62C0A0" w14:textId="77777777" w:rsidR="00481301" w:rsidRDefault="00481301" w:rsidP="00B45C18">
      <w:pPr>
        <w:jc w:val="both"/>
        <w:rPr>
          <w:noProof/>
        </w:rPr>
      </w:pPr>
    </w:p>
    <w:p w14:paraId="2A470FB0" w14:textId="385EDD76" w:rsidR="00481301" w:rsidRDefault="00481301" w:rsidP="00B45C18">
      <w:pPr>
        <w:jc w:val="both"/>
        <w:rPr>
          <w:color w:val="000000" w:themeColor="text1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6C850FCC" wp14:editId="59C5E9B2">
            <wp:extent cx="4946773" cy="3195762"/>
            <wp:effectExtent l="95250" t="152400" r="101600" b="157480"/>
            <wp:docPr id="13" name="Рисунок 13" descr="Картинки по запросу училище олимпийского резерва тирас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училище олимпийского резерва тирасполь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4" b="5003"/>
                    <a:stretch/>
                  </pic:blipFill>
                  <pic:spPr bwMode="auto">
                    <a:xfrm>
                      <a:off x="0" y="0"/>
                      <a:ext cx="4978455" cy="32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36052" w14:textId="77777777" w:rsidR="00511565" w:rsidRDefault="00511565" w:rsidP="00B45C18">
      <w:pPr>
        <w:jc w:val="both"/>
        <w:rPr>
          <w:color w:val="000000" w:themeColor="text1"/>
          <w:sz w:val="24"/>
          <w:szCs w:val="24"/>
          <w:lang w:eastAsia="en-US"/>
        </w:rPr>
      </w:pPr>
    </w:p>
    <w:p w14:paraId="365D6CC4" w14:textId="77777777" w:rsidR="00511565" w:rsidRDefault="00511565" w:rsidP="00B45C18">
      <w:pPr>
        <w:jc w:val="both"/>
        <w:rPr>
          <w:color w:val="000000" w:themeColor="text1"/>
          <w:sz w:val="24"/>
          <w:szCs w:val="24"/>
          <w:lang w:eastAsia="en-US"/>
        </w:rPr>
      </w:pPr>
    </w:p>
    <w:p w14:paraId="5334AD2B" w14:textId="705AC168" w:rsidR="00CE67FF" w:rsidRPr="00481301" w:rsidRDefault="009F1100" w:rsidP="00B45C18">
      <w:pPr>
        <w:jc w:val="both"/>
        <w:rPr>
          <w:color w:val="000000" w:themeColor="text1"/>
          <w:sz w:val="24"/>
          <w:szCs w:val="24"/>
          <w:lang w:eastAsia="en-US"/>
        </w:rPr>
      </w:pPr>
      <w:r w:rsidRPr="00481301">
        <w:rPr>
          <w:color w:val="000000" w:themeColor="text1"/>
          <w:sz w:val="24"/>
          <w:szCs w:val="24"/>
          <w:lang w:eastAsia="en-US"/>
        </w:rPr>
        <w:t>Спортивные звания и разряды учащихся училища</w:t>
      </w:r>
      <w:r w:rsidR="003D4F70">
        <w:rPr>
          <w:color w:val="000000" w:themeColor="text1"/>
          <w:sz w:val="24"/>
          <w:szCs w:val="24"/>
          <w:lang w:eastAsia="en-US"/>
        </w:rPr>
        <w:t xml:space="preserve"> </w:t>
      </w:r>
      <w:r w:rsidRPr="00481301">
        <w:rPr>
          <w:color w:val="000000" w:themeColor="text1"/>
          <w:sz w:val="24"/>
          <w:szCs w:val="24"/>
          <w:lang w:eastAsia="en-US"/>
        </w:rPr>
        <w:t>по видам спорта на конец 2019 г.</w:t>
      </w:r>
    </w:p>
    <w:p w14:paraId="5283724A" w14:textId="77777777" w:rsidR="00CE67FF" w:rsidRPr="00481301" w:rsidRDefault="00CE67FF" w:rsidP="00B45C18">
      <w:pPr>
        <w:ind w:firstLine="708"/>
        <w:jc w:val="both"/>
        <w:rPr>
          <w:sz w:val="24"/>
          <w:szCs w:val="24"/>
          <w:lang w:eastAsia="en-US"/>
        </w:rPr>
      </w:pPr>
    </w:p>
    <w:tbl>
      <w:tblPr>
        <w:tblStyle w:val="aff6"/>
        <w:tblW w:w="8613" w:type="dxa"/>
        <w:tblInd w:w="-5" w:type="dxa"/>
        <w:tblLook w:val="04A0" w:firstRow="1" w:lastRow="0" w:firstColumn="1" w:lastColumn="0" w:noHBand="0" w:noVBand="1"/>
      </w:tblPr>
      <w:tblGrid>
        <w:gridCol w:w="469"/>
        <w:gridCol w:w="1728"/>
        <w:gridCol w:w="674"/>
        <w:gridCol w:w="650"/>
        <w:gridCol w:w="606"/>
        <w:gridCol w:w="455"/>
        <w:gridCol w:w="564"/>
        <w:gridCol w:w="463"/>
        <w:gridCol w:w="463"/>
        <w:gridCol w:w="538"/>
        <w:gridCol w:w="420"/>
        <w:gridCol w:w="409"/>
        <w:gridCol w:w="572"/>
        <w:gridCol w:w="363"/>
        <w:gridCol w:w="162"/>
        <w:gridCol w:w="77"/>
      </w:tblGrid>
      <w:tr w:rsidR="0076686E" w:rsidRPr="00511565" w14:paraId="5D48DABD" w14:textId="77777777" w:rsidTr="003D4F70">
        <w:trPr>
          <w:gridAfter w:val="1"/>
          <w:wAfter w:w="77" w:type="dxa"/>
          <w:trHeight w:val="202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B0835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№ п/п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6B2F2" w14:textId="7BD2EA10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Виды спорта </w:t>
            </w:r>
          </w:p>
        </w:tc>
        <w:tc>
          <w:tcPr>
            <w:tcW w:w="1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BB1A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eastAsia="ru-RU"/>
              </w:rPr>
            </w:pPr>
            <w:r w:rsidRPr="00511565">
              <w:rPr>
                <w:sz w:val="16"/>
                <w:szCs w:val="16"/>
                <w:lang w:eastAsia="ru-RU"/>
              </w:rPr>
              <w:t>Кол-во занимающихся</w:t>
            </w:r>
          </w:p>
        </w:tc>
        <w:tc>
          <w:tcPr>
            <w:tcW w:w="440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B0EE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eastAsia="en-US"/>
              </w:rPr>
            </w:pPr>
            <w:r w:rsidRPr="00511565">
              <w:rPr>
                <w:sz w:val="16"/>
                <w:szCs w:val="16"/>
              </w:rPr>
              <w:t>Разряды</w:t>
            </w:r>
          </w:p>
        </w:tc>
      </w:tr>
      <w:tr w:rsidR="008137D3" w:rsidRPr="00511565" w14:paraId="70F00A5C" w14:textId="77777777" w:rsidTr="003D4F70">
        <w:trPr>
          <w:gridAfter w:val="1"/>
          <w:wAfter w:w="77" w:type="dxa"/>
          <w:trHeight w:val="205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C5E6C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F464D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1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8D57C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2019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C3E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  <w:p w14:paraId="2FC21DD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б/р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F2EC0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en-US"/>
              </w:rPr>
            </w:pPr>
          </w:p>
          <w:p w14:paraId="0CB14256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  <w:lang w:val="en-US"/>
              </w:rPr>
              <w:t xml:space="preserve">III </w:t>
            </w:r>
            <w:r w:rsidRPr="00511565">
              <w:rPr>
                <w:sz w:val="16"/>
                <w:szCs w:val="16"/>
              </w:rPr>
              <w:t>ю</w:t>
            </w:r>
          </w:p>
        </w:tc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94C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en-US"/>
              </w:rPr>
            </w:pPr>
          </w:p>
          <w:p w14:paraId="5339ED88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  <w:lang w:val="en-US"/>
              </w:rPr>
              <w:t>II</w:t>
            </w:r>
            <w:r w:rsidRPr="00511565">
              <w:rPr>
                <w:sz w:val="16"/>
                <w:szCs w:val="16"/>
              </w:rPr>
              <w:t xml:space="preserve"> ю</w:t>
            </w:r>
          </w:p>
        </w:tc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5B70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en-US"/>
              </w:rPr>
            </w:pPr>
          </w:p>
          <w:p w14:paraId="5572BA24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  <w:lang w:val="en-US"/>
              </w:rPr>
              <w:t>I</w:t>
            </w:r>
            <w:r w:rsidRPr="00511565">
              <w:rPr>
                <w:sz w:val="16"/>
                <w:szCs w:val="16"/>
              </w:rPr>
              <w:t xml:space="preserve"> ю</w:t>
            </w:r>
          </w:p>
        </w:tc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EAF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en-US"/>
              </w:rPr>
            </w:pPr>
          </w:p>
          <w:p w14:paraId="3A52EC0A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  <w:lang w:val="en-US"/>
              </w:rPr>
              <w:t>III</w:t>
            </w:r>
            <w:r w:rsidRPr="00511565">
              <w:rPr>
                <w:sz w:val="16"/>
                <w:szCs w:val="16"/>
              </w:rPr>
              <w:t xml:space="preserve"> в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0657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en-US"/>
              </w:rPr>
            </w:pPr>
          </w:p>
          <w:p w14:paraId="259DEEC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  <w:lang w:val="en-US"/>
              </w:rPr>
              <w:t>II</w:t>
            </w:r>
            <w:r w:rsidRPr="00511565">
              <w:rPr>
                <w:sz w:val="16"/>
                <w:szCs w:val="16"/>
              </w:rPr>
              <w:t xml:space="preserve"> в</w:t>
            </w:r>
          </w:p>
        </w:tc>
        <w:tc>
          <w:tcPr>
            <w:tcW w:w="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2FF7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en-US"/>
              </w:rPr>
            </w:pPr>
          </w:p>
          <w:p w14:paraId="5E85E60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  <w:lang w:val="en-US"/>
              </w:rPr>
              <w:t>I</w:t>
            </w:r>
            <w:r w:rsidRPr="00511565">
              <w:rPr>
                <w:sz w:val="16"/>
                <w:szCs w:val="16"/>
              </w:rPr>
              <w:t xml:space="preserve"> в</w:t>
            </w:r>
          </w:p>
        </w:tc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94F2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  <w:p w14:paraId="09BFE6ED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КМС</w:t>
            </w:r>
          </w:p>
        </w:tc>
        <w:tc>
          <w:tcPr>
            <w:tcW w:w="5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D1DD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  <w:p w14:paraId="1421D4D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МС</w:t>
            </w:r>
          </w:p>
        </w:tc>
      </w:tr>
      <w:tr w:rsidR="003D4F70" w:rsidRPr="00511565" w14:paraId="21FFEFA3" w14:textId="77777777" w:rsidTr="003D4F70">
        <w:trPr>
          <w:gridAfter w:val="1"/>
          <w:wAfter w:w="77" w:type="dxa"/>
          <w:trHeight w:val="545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A50BA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7B93A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AEC0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Всего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1DCEE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Муж.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86DA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Жен.</w:t>
            </w:r>
          </w:p>
        </w:tc>
        <w:tc>
          <w:tcPr>
            <w:tcW w:w="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344B9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0136C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5E224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4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132A0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02321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7E56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B5873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CF7E3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  <w:tc>
          <w:tcPr>
            <w:tcW w:w="5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E9D93" w14:textId="77777777" w:rsidR="0076686E" w:rsidRPr="00511565" w:rsidRDefault="0076686E" w:rsidP="00B45C18">
            <w:pPr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D4F70" w:rsidRPr="00511565" w14:paraId="6C47363C" w14:textId="77777777" w:rsidTr="003D4F70">
        <w:trPr>
          <w:gridAfter w:val="1"/>
          <w:wAfter w:w="77" w:type="dxa"/>
          <w:trHeight w:val="19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914E2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305AE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Гандбол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DCD7C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0EFD3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736F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0D84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5087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2122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0A3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ADC9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D9D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48E8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C0B9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6E3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</w:tr>
      <w:tr w:rsidR="003D4F70" w:rsidRPr="00511565" w14:paraId="7AEEF2BE" w14:textId="77777777" w:rsidTr="003D4F70">
        <w:trPr>
          <w:gridAfter w:val="1"/>
          <w:wAfter w:w="77" w:type="dxa"/>
          <w:trHeight w:val="19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8835A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3C85F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Легкая атлетика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AB296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21FAC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16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5FB01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0FF4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0057D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F845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602E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B5D2C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22C5D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CBB4A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AEA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C298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</w:tr>
      <w:tr w:rsidR="003D4F70" w:rsidRPr="00511565" w14:paraId="23A51BD0" w14:textId="77777777" w:rsidTr="003D4F70">
        <w:trPr>
          <w:gridAfter w:val="1"/>
          <w:wAfter w:w="77" w:type="dxa"/>
          <w:trHeight w:val="19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365B3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1557A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Велоспорт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8EDCF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7D26D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6A3A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099D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9E0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81A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BB3B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393B0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9BD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0C80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46756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2A1B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</w:tr>
      <w:tr w:rsidR="003D4F70" w:rsidRPr="00511565" w14:paraId="47736B3A" w14:textId="77777777" w:rsidTr="003D4F70">
        <w:trPr>
          <w:gridAfter w:val="1"/>
          <w:wAfter w:w="77" w:type="dxa"/>
          <w:trHeight w:val="23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8B16A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AE17D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Бадминтон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31CD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8AEB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468B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0F00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37E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FA9DB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352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4B6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9318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C4CD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AD87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5D70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</w:tr>
      <w:tr w:rsidR="003D4F70" w:rsidRPr="00511565" w14:paraId="0437D0B3" w14:textId="77777777" w:rsidTr="003D4F70">
        <w:trPr>
          <w:gridAfter w:val="1"/>
          <w:wAfter w:w="77" w:type="dxa"/>
          <w:trHeight w:val="37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56C3C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5FD4F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Спортивная акробатика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38C6D" w14:textId="2D7332B7" w:rsidR="0076686E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F0B70" w14:textId="79C04AE2" w:rsidR="0076686E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995D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37CF" w14:textId="77777777" w:rsidR="0076686E" w:rsidRPr="00511565" w:rsidRDefault="0076686E" w:rsidP="00B45C18">
            <w:pPr>
              <w:spacing w:line="256" w:lineRule="auto"/>
              <w:jc w:val="both"/>
              <w:rPr>
                <w:color w:val="FF0000"/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7F4CB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C0AD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A77C6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1D958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ECD2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904B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5A9F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5E390" w14:textId="35365C15" w:rsidR="0076686E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</w:tr>
      <w:tr w:rsidR="003D4F70" w:rsidRPr="00511565" w14:paraId="7F48407E" w14:textId="77777777" w:rsidTr="003D4F70">
        <w:trPr>
          <w:gridAfter w:val="1"/>
          <w:wAfter w:w="77" w:type="dxa"/>
          <w:trHeight w:val="38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E1E25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75759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Художественная гимнастика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EA602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368CD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864A7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2EE3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9A99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BB2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52E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6228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6F60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7D5C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2F0D6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2759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</w:tr>
      <w:tr w:rsidR="003D4F70" w:rsidRPr="00511565" w14:paraId="1C8B8410" w14:textId="77777777" w:rsidTr="003D4F70">
        <w:trPr>
          <w:gridAfter w:val="1"/>
          <w:wAfter w:w="77" w:type="dxa"/>
          <w:trHeight w:val="19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F26B3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C5D7F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Футбол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B9B03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6C609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4287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D072A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B318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7B9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D122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BC33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7C8D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CC68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90D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5B6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</w:tr>
      <w:tr w:rsidR="003D4F70" w:rsidRPr="00511565" w14:paraId="290CF82E" w14:textId="77777777" w:rsidTr="003D4F70">
        <w:trPr>
          <w:gridAfter w:val="1"/>
          <w:wAfter w:w="77" w:type="dxa"/>
          <w:trHeight w:val="37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61BE7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92857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Греко-римская борьба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D46A7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14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C6595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14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FB11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916B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925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A643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53AF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33140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54E46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8AE18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A05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15D9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</w:tr>
      <w:tr w:rsidR="003D4F70" w:rsidRPr="00511565" w14:paraId="49A35DD8" w14:textId="77777777" w:rsidTr="003D4F70">
        <w:trPr>
          <w:gridAfter w:val="1"/>
          <w:wAfter w:w="77" w:type="dxa"/>
          <w:trHeight w:val="19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9C816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DE9DB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Бокс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145C2" w14:textId="591B766B" w:rsidR="0076686E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5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DFD18" w14:textId="08E4E97E" w:rsidR="0076686E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33E7D" w14:textId="7B7B57BE" w:rsidR="0076686E" w:rsidRPr="00511565" w:rsidRDefault="004910F0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100CD" w14:textId="45E20B62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8593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2EB9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22C4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954B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2ED6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7AB7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F8B94" w14:textId="02195130" w:rsidR="0076686E" w:rsidRPr="00511565" w:rsidRDefault="004910F0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A972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</w:tr>
      <w:tr w:rsidR="003D4F70" w:rsidRPr="00511565" w14:paraId="627A5E9F" w14:textId="77777777" w:rsidTr="003D4F70">
        <w:trPr>
          <w:gridAfter w:val="1"/>
          <w:wAfter w:w="77" w:type="dxa"/>
          <w:trHeight w:val="19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02CF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82CA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Вольная борьба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22CB6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A3E34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081C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155A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0F37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6BA7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A1C2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833D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AD5A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F28A4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F857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F67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</w:tr>
      <w:tr w:rsidR="003D4F70" w:rsidRPr="00511565" w14:paraId="4C85BF11" w14:textId="77777777" w:rsidTr="003D4F70">
        <w:trPr>
          <w:gridAfter w:val="1"/>
          <w:wAfter w:w="77" w:type="dxa"/>
          <w:trHeight w:val="19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CD69A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11.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18772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 xml:space="preserve">Дзюдо 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5EE69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835B8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AC2E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766D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D89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2D3B4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083F8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AA5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B9DB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DB0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8409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42D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</w:tr>
      <w:tr w:rsidR="003D4F70" w:rsidRPr="00511565" w14:paraId="65A734BF" w14:textId="77777777" w:rsidTr="003D4F70">
        <w:trPr>
          <w:gridAfter w:val="1"/>
          <w:wAfter w:w="77" w:type="dxa"/>
          <w:trHeight w:val="36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FD946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12.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F3411" w14:textId="10211350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Греб</w:t>
            </w:r>
            <w:r w:rsidR="00FB2E70" w:rsidRPr="00511565">
              <w:rPr>
                <w:sz w:val="16"/>
                <w:szCs w:val="16"/>
              </w:rPr>
              <w:t xml:space="preserve">ля </w:t>
            </w:r>
            <w:r w:rsidRPr="00511565">
              <w:rPr>
                <w:sz w:val="16"/>
                <w:szCs w:val="16"/>
              </w:rPr>
              <w:t xml:space="preserve"> на</w:t>
            </w:r>
            <w:r w:rsidR="00FB2E70" w:rsidRPr="00511565">
              <w:rPr>
                <w:sz w:val="16"/>
                <w:szCs w:val="16"/>
              </w:rPr>
              <w:t xml:space="preserve"> б</w:t>
            </w:r>
            <w:r w:rsidRPr="00511565">
              <w:rPr>
                <w:sz w:val="16"/>
                <w:szCs w:val="16"/>
              </w:rPr>
              <w:t>айдарк</w:t>
            </w:r>
            <w:r w:rsidR="00FB2E70" w:rsidRPr="00511565">
              <w:rPr>
                <w:sz w:val="16"/>
                <w:szCs w:val="16"/>
              </w:rPr>
              <w:t>ах,</w:t>
            </w:r>
            <w:r w:rsidRPr="00511565">
              <w:rPr>
                <w:sz w:val="16"/>
                <w:szCs w:val="16"/>
              </w:rPr>
              <w:t xml:space="preserve"> каноэ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D174B" w14:textId="2C23F66A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  <w:r w:rsidR="00D04337" w:rsidRPr="00511565">
              <w:rPr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344AE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25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E960A" w14:textId="404A7AEE" w:rsidR="0076686E" w:rsidRPr="00511565" w:rsidRDefault="00D04337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7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B468" w14:textId="3E9DE3C0" w:rsidR="0076686E" w:rsidRPr="00511565" w:rsidRDefault="00D04337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BCB27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D7B0B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5A12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2ECA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1FBD0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1AE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D10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19EC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</w:tr>
      <w:tr w:rsidR="003D4F70" w:rsidRPr="00511565" w14:paraId="3356F446" w14:textId="77777777" w:rsidTr="003D4F70">
        <w:trPr>
          <w:gridAfter w:val="1"/>
          <w:wAfter w:w="77" w:type="dxa"/>
          <w:trHeight w:val="177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5E33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13.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AA10" w14:textId="4C0B191A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Акад</w:t>
            </w:r>
            <w:r w:rsidR="00FB2E70" w:rsidRPr="00511565">
              <w:rPr>
                <w:sz w:val="16"/>
                <w:szCs w:val="16"/>
              </w:rPr>
              <w:t xml:space="preserve">. </w:t>
            </w:r>
            <w:r w:rsidRPr="00511565">
              <w:rPr>
                <w:sz w:val="16"/>
                <w:szCs w:val="16"/>
              </w:rPr>
              <w:t>гребля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1F1FD" w14:textId="734A682C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  <w:r w:rsidR="00D04337" w:rsidRPr="00511565">
              <w:rPr>
                <w:sz w:val="16"/>
                <w:szCs w:val="16"/>
              </w:rPr>
              <w:t>2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D705E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CB0EC" w14:textId="2143C296" w:rsidR="0076686E" w:rsidRPr="00511565" w:rsidRDefault="00D04337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C215C" w14:textId="622A4EE5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  <w:r w:rsidR="00D04337" w:rsidRPr="00511565">
              <w:rPr>
                <w:sz w:val="16"/>
                <w:szCs w:val="16"/>
              </w:rPr>
              <w:t>0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6ECF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D15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D8A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6EF14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EDADD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F08DB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98B7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988B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</w:tr>
      <w:tr w:rsidR="003D4F70" w:rsidRPr="00511565" w14:paraId="730BE0A7" w14:textId="77777777" w:rsidTr="003D4F70">
        <w:trPr>
          <w:gridAfter w:val="1"/>
          <w:wAfter w:w="77" w:type="dxa"/>
          <w:trHeight w:val="195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5EADC" w14:textId="60CECE9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FD40F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Плавание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3100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43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F6FB1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28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CB6F7" w14:textId="77777777" w:rsidR="0076686E" w:rsidRPr="00511565" w:rsidRDefault="0076686E" w:rsidP="00B45C18">
            <w:pPr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E29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ACC6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  <w:lang w:val="ru-MD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1EEB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CE1E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44905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20B53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10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94612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12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1EEFE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2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A4091" w14:textId="77777777" w:rsidR="0076686E" w:rsidRPr="00511565" w:rsidRDefault="0076686E" w:rsidP="00B45C18">
            <w:pPr>
              <w:spacing w:line="256" w:lineRule="auto"/>
              <w:jc w:val="both"/>
              <w:rPr>
                <w:sz w:val="16"/>
                <w:szCs w:val="16"/>
              </w:rPr>
            </w:pPr>
            <w:r w:rsidRPr="00511565">
              <w:rPr>
                <w:sz w:val="16"/>
                <w:szCs w:val="16"/>
              </w:rPr>
              <w:t>3</w:t>
            </w:r>
          </w:p>
        </w:tc>
      </w:tr>
      <w:tr w:rsidR="003D4F70" w:rsidRPr="00511565" w14:paraId="1C978CD6" w14:textId="77777777" w:rsidTr="003D4F70">
        <w:trPr>
          <w:trHeight w:val="195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648AD" w14:textId="77777777" w:rsidR="0076686E" w:rsidRPr="00511565" w:rsidRDefault="0076686E" w:rsidP="00B45C18">
            <w:pPr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EDECD" w14:textId="14FD2546" w:rsidR="0076686E" w:rsidRPr="00511565" w:rsidRDefault="0076686E" w:rsidP="00B45C18">
            <w:pPr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16</w:t>
            </w:r>
            <w:r w:rsidR="00D04337" w:rsidRPr="00511565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64307" w14:textId="77777777" w:rsidR="0076686E" w:rsidRPr="00511565" w:rsidRDefault="0076686E" w:rsidP="00B45C18">
            <w:pPr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343E" w14:textId="5EC367F5" w:rsidR="0076686E" w:rsidRPr="00511565" w:rsidRDefault="0076686E" w:rsidP="00B45C18">
            <w:pPr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5</w:t>
            </w:r>
            <w:r w:rsidR="00D04337" w:rsidRPr="00511565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EFA0D" w14:textId="77777777" w:rsidR="0076686E" w:rsidRPr="00511565" w:rsidRDefault="0076686E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BA22A" w14:textId="77777777" w:rsidR="0076686E" w:rsidRPr="00511565" w:rsidRDefault="0076686E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8C5C7" w14:textId="77777777" w:rsidR="0076686E" w:rsidRPr="00511565" w:rsidRDefault="0076686E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836B1" w14:textId="77777777" w:rsidR="0076686E" w:rsidRPr="00511565" w:rsidRDefault="0076686E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6EC87" w14:textId="77777777" w:rsidR="0076686E" w:rsidRPr="00511565" w:rsidRDefault="0076686E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CFB25" w14:textId="77777777" w:rsidR="0076686E" w:rsidRPr="00511565" w:rsidRDefault="0076686E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B76E9" w14:textId="77777777" w:rsidR="0076686E" w:rsidRPr="00511565" w:rsidRDefault="0076686E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D9286" w14:textId="6A8F77E6" w:rsidR="0076686E" w:rsidRPr="00511565" w:rsidRDefault="0076686E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1</w:t>
            </w:r>
            <w:r w:rsidR="00D04337" w:rsidRPr="0051156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AFC43" w14:textId="59607A6F" w:rsidR="0076686E" w:rsidRPr="00511565" w:rsidRDefault="004910F0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</w:rPr>
            </w:pPr>
            <w:r w:rsidRPr="00511565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9185" w14:textId="77777777" w:rsidR="0076686E" w:rsidRPr="00511565" w:rsidRDefault="0076686E" w:rsidP="00B45C18">
            <w:pPr>
              <w:spacing w:line="256" w:lineRule="auto"/>
              <w:jc w:val="both"/>
              <w:rPr>
                <w:b/>
                <w:bCs/>
                <w:sz w:val="16"/>
                <w:szCs w:val="16"/>
                <w:lang w:val="ru-MD"/>
              </w:rPr>
            </w:pPr>
          </w:p>
        </w:tc>
      </w:tr>
    </w:tbl>
    <w:p w14:paraId="45C5EBB3" w14:textId="77777777" w:rsidR="00037D6F" w:rsidRDefault="00037D6F" w:rsidP="00B45C18">
      <w:pPr>
        <w:jc w:val="both"/>
        <w:rPr>
          <w:b/>
          <w:sz w:val="24"/>
          <w:szCs w:val="24"/>
        </w:rPr>
      </w:pPr>
    </w:p>
    <w:p w14:paraId="19E6FF99" w14:textId="3DE77E5E" w:rsidR="00037D6F" w:rsidRDefault="00037D6F" w:rsidP="00B45C18">
      <w:pPr>
        <w:jc w:val="both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E7B097" wp14:editId="709FE8E0">
            <wp:extent cx="6031230" cy="2530693"/>
            <wp:effectExtent l="0" t="0" r="7620" b="3175"/>
            <wp:docPr id="14" name="Рисунок 14" descr="Картинки по запросу училище олимпийского резерва тирас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училище олимпийского резерва тираспол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5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18900" w14:textId="77777777" w:rsidR="00037D6F" w:rsidRDefault="00037D6F" w:rsidP="00B45C18">
      <w:pPr>
        <w:jc w:val="both"/>
        <w:rPr>
          <w:b/>
          <w:sz w:val="24"/>
          <w:szCs w:val="24"/>
        </w:rPr>
      </w:pPr>
    </w:p>
    <w:p w14:paraId="3DC45D92" w14:textId="0790EF7F" w:rsidR="009F1100" w:rsidRDefault="009F1100" w:rsidP="00B45C18">
      <w:pPr>
        <w:jc w:val="both"/>
        <w:rPr>
          <w:b/>
          <w:sz w:val="24"/>
          <w:szCs w:val="24"/>
        </w:rPr>
      </w:pPr>
      <w:r w:rsidRPr="00481301">
        <w:rPr>
          <w:b/>
          <w:sz w:val="24"/>
          <w:szCs w:val="24"/>
        </w:rPr>
        <w:t>Виды спорта культивируемые в училище и количество  занимающихся.</w:t>
      </w:r>
    </w:p>
    <w:p w14:paraId="16E05862" w14:textId="77777777" w:rsidR="009F1100" w:rsidRPr="00481301" w:rsidRDefault="009F1100" w:rsidP="00B45C18">
      <w:pPr>
        <w:jc w:val="both"/>
        <w:rPr>
          <w:sz w:val="24"/>
          <w:szCs w:val="24"/>
        </w:rPr>
      </w:pPr>
    </w:p>
    <w:tbl>
      <w:tblPr>
        <w:tblW w:w="8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4565"/>
        <w:gridCol w:w="1134"/>
        <w:gridCol w:w="1134"/>
        <w:gridCol w:w="851"/>
      </w:tblGrid>
      <w:tr w:rsidR="00481301" w:rsidRPr="00481301" w14:paraId="1099C4D9" w14:textId="77777777" w:rsidTr="00357C3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33CE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A58C6" w14:textId="683C808A" w:rsidR="00481301" w:rsidRPr="003D4F70" w:rsidRDefault="00037D6F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Виды спорта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8C9658" w14:textId="1214A4D9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7095E5" w14:textId="3D04E200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Муж.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33498E" w14:textId="7F5EEEED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Жен.</w:t>
            </w:r>
          </w:p>
        </w:tc>
      </w:tr>
      <w:tr w:rsidR="00481301" w:rsidRPr="00481301" w14:paraId="7E3CF765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9646F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EDBED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Гандбол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677F8A0" w14:textId="585E3010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389F0B0" w14:textId="3066CAED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DE34C41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481301" w:rsidRPr="00481301" w14:paraId="2E0E20A8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BC925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02FD7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Легкая атлетика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8802B4" w14:textId="7283BC43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9DC84B1" w14:textId="42DA5232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DB30D9" w14:textId="4C902BBE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15</w:t>
            </w:r>
          </w:p>
        </w:tc>
      </w:tr>
      <w:tr w:rsidR="00481301" w:rsidRPr="00481301" w14:paraId="296FBDB8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79C74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3.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9FCAA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Велоспорт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42EB63D" w14:textId="51EB0139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1209A5" w14:textId="3F9AC272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208BD5B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481301" w:rsidRPr="00481301" w14:paraId="040313A8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E0A4B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4.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DBFE8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Бадминтон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67E6E5" w14:textId="2F2267FB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11C133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72D96F2" w14:textId="55FBD67C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</w:t>
            </w:r>
          </w:p>
        </w:tc>
      </w:tr>
      <w:tr w:rsidR="00481301" w:rsidRPr="00481301" w14:paraId="1FF3F459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5D48C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5.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87C166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Спортивная акробатика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01324EB" w14:textId="396025C5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7C346C" w14:textId="3895BE6C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CF3E009" w14:textId="63B7167D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3</w:t>
            </w:r>
          </w:p>
        </w:tc>
      </w:tr>
      <w:tr w:rsidR="00481301" w:rsidRPr="00481301" w14:paraId="0D4575D4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1B48D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6.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8643C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Художественная гимнастика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1A1190" w14:textId="01E6B0C6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5208AE4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7D34E8" w14:textId="0A185CF9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</w:t>
            </w:r>
          </w:p>
        </w:tc>
      </w:tr>
      <w:tr w:rsidR="00481301" w:rsidRPr="00481301" w14:paraId="55487ECA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5EB8E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7.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A8081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Футбол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2508724" w14:textId="63B3630C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5D4558" w14:textId="73EBA2BB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33A35EE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481301" w:rsidRPr="00481301" w14:paraId="0B56BE2D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4E838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8.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D8834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Греко-римская борьба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1F2741" w14:textId="31CED99E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31C5D4" w14:textId="677F5BA3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17F07FE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481301" w:rsidRPr="00481301" w14:paraId="4B9FA7B6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A68EA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9.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7A510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Бокс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F4184C" w14:textId="1BEB62DE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B551260" w14:textId="303CB2A5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9AE9C88" w14:textId="239E2F2C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3</w:t>
            </w:r>
          </w:p>
        </w:tc>
      </w:tr>
      <w:tr w:rsidR="00481301" w:rsidRPr="00481301" w14:paraId="3FEFB5D3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1C556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10.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C5460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Вольная борьба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3ADC26F" w14:textId="06846C8D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C091B2D" w14:textId="21450E3A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647B1E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481301" w:rsidRPr="00481301" w14:paraId="1180CF80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F3D29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A421C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 xml:space="preserve">Дзюдо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46FB73" w14:textId="713F98F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A2924FF" w14:textId="2FDC2A0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77D29A5" w14:textId="2C451068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</w:t>
            </w:r>
          </w:p>
        </w:tc>
      </w:tr>
      <w:tr w:rsidR="00481301" w:rsidRPr="00481301" w14:paraId="6E774E50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52550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12.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5304C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Гребля на байдарках и каноэ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56AC354" w14:textId="709332A8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BD440C4" w14:textId="5A0B3ECE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8C54B1C" w14:textId="7C7554B3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7</w:t>
            </w:r>
          </w:p>
        </w:tc>
      </w:tr>
      <w:tr w:rsidR="00481301" w:rsidRPr="00481301" w14:paraId="29CE9D78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45429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13.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DA7E6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Академическая гребля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BEF7E6" w14:textId="3C3F5E80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39081F" w14:textId="6619178F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EF977BD" w14:textId="6BA9B89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4</w:t>
            </w:r>
          </w:p>
        </w:tc>
      </w:tr>
      <w:tr w:rsidR="00481301" w:rsidRPr="00481301" w14:paraId="13F69BB1" w14:textId="77777777" w:rsidTr="005B0B3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BD2E4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14.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66DEB" w14:textId="77777777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Плавание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9C371DE" w14:textId="691B6B6B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F40C8A" w14:textId="5BF4DDBB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292017F" w14:textId="5BEB446B" w:rsidR="00481301" w:rsidRPr="003D4F70" w:rsidRDefault="0048130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15</w:t>
            </w:r>
          </w:p>
        </w:tc>
      </w:tr>
      <w:tr w:rsidR="00481301" w:rsidRPr="00481301" w14:paraId="44592D7A" w14:textId="77777777" w:rsidTr="005B0B34">
        <w:trPr>
          <w:trHeight w:val="231"/>
        </w:trPr>
        <w:tc>
          <w:tcPr>
            <w:tcW w:w="5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F9549" w14:textId="77777777" w:rsidR="00481301" w:rsidRPr="003D4F70" w:rsidRDefault="00481301" w:rsidP="00B45C18">
            <w:pPr>
              <w:jc w:val="both"/>
              <w:rPr>
                <w:bCs/>
                <w:sz w:val="16"/>
                <w:szCs w:val="16"/>
              </w:rPr>
            </w:pPr>
            <w:r w:rsidRPr="003D4F70">
              <w:rPr>
                <w:bCs/>
                <w:sz w:val="16"/>
                <w:szCs w:val="16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ECF165E" w14:textId="3AD3B209" w:rsidR="00481301" w:rsidRPr="003D4F70" w:rsidRDefault="00481301" w:rsidP="00B45C18">
            <w:pPr>
              <w:jc w:val="both"/>
              <w:rPr>
                <w:bCs/>
                <w:sz w:val="16"/>
                <w:szCs w:val="16"/>
              </w:rPr>
            </w:pPr>
            <w:r w:rsidRPr="003D4F70">
              <w:rPr>
                <w:bCs/>
                <w:sz w:val="16"/>
                <w:szCs w:val="16"/>
              </w:rPr>
              <w:t>161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999EFEF" w14:textId="5194E20D" w:rsidR="00481301" w:rsidRPr="003D4F70" w:rsidRDefault="00481301" w:rsidP="00B45C18">
            <w:pPr>
              <w:jc w:val="both"/>
              <w:rPr>
                <w:bCs/>
                <w:sz w:val="16"/>
                <w:szCs w:val="16"/>
              </w:rPr>
            </w:pPr>
            <w:r w:rsidRPr="003D4F70">
              <w:rPr>
                <w:bCs/>
                <w:sz w:val="16"/>
                <w:szCs w:val="16"/>
              </w:rPr>
              <w:t>110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969139" w14:textId="3C050BE5" w:rsidR="00481301" w:rsidRPr="003D4F70" w:rsidRDefault="00481301" w:rsidP="00B45C18">
            <w:pPr>
              <w:jc w:val="both"/>
              <w:rPr>
                <w:bCs/>
                <w:sz w:val="16"/>
                <w:szCs w:val="16"/>
              </w:rPr>
            </w:pPr>
            <w:r w:rsidRPr="003D4F70">
              <w:rPr>
                <w:bCs/>
                <w:sz w:val="16"/>
                <w:szCs w:val="16"/>
              </w:rPr>
              <w:t>51</w:t>
            </w:r>
          </w:p>
        </w:tc>
      </w:tr>
    </w:tbl>
    <w:p w14:paraId="7119C2A8" w14:textId="044DAB49" w:rsidR="00037D6F" w:rsidRDefault="00037D6F" w:rsidP="00B45C18">
      <w:pPr>
        <w:pStyle w:val="af7"/>
        <w:spacing w:after="12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AFB4DD" w14:textId="130ACBDF" w:rsidR="00023321" w:rsidRPr="00481301" w:rsidRDefault="00023321" w:rsidP="00B45C18">
      <w:pPr>
        <w:pStyle w:val="af7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481301">
        <w:rPr>
          <w:rFonts w:ascii="Times New Roman" w:hAnsi="Times New Roman" w:cs="Times New Roman"/>
          <w:b/>
          <w:bCs/>
          <w:sz w:val="24"/>
          <w:szCs w:val="24"/>
        </w:rPr>
        <w:t>Ф</w:t>
      </w:r>
      <w:r w:rsidRPr="00481301">
        <w:rPr>
          <w:rFonts w:ascii="Times New Roman" w:hAnsi="Times New Roman" w:cs="Times New Roman"/>
          <w:b/>
          <w:bCs/>
          <w:sz w:val="24"/>
          <w:szCs w:val="24"/>
          <w:lang w:val="x-none"/>
        </w:rPr>
        <w:t>и</w:t>
      </w:r>
      <w:r w:rsidRPr="00481301">
        <w:rPr>
          <w:rFonts w:ascii="Times New Roman" w:hAnsi="Times New Roman" w:cs="Times New Roman"/>
          <w:b/>
          <w:bCs/>
          <w:sz w:val="24"/>
          <w:szCs w:val="24"/>
        </w:rPr>
        <w:t>нансово</w:t>
      </w:r>
      <w:r w:rsidRPr="00481301">
        <w:rPr>
          <w:rFonts w:ascii="Times New Roman" w:hAnsi="Times New Roman" w:cs="Times New Roman"/>
          <w:b/>
          <w:bCs/>
          <w:sz w:val="24"/>
          <w:szCs w:val="24"/>
          <w:lang w:val="x-none"/>
        </w:rPr>
        <w:t>-экономическая деятельность</w:t>
      </w:r>
    </w:p>
    <w:p w14:paraId="7DBA6437" w14:textId="77777777" w:rsidR="00023321" w:rsidRPr="00481301" w:rsidRDefault="00023321" w:rsidP="00B45C18">
      <w:pPr>
        <w:ind w:firstLine="708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ГОУ СПО «Училище олимпийского резерва» утверждена смета расходов на 1 октября 2019 года в сумме 2 825 881 рублей ПМР, израсходована 1 332 587 рублей ПМР. Финансирование производилось из средств республиканского бюджета. В том числе:</w:t>
      </w:r>
    </w:p>
    <w:p w14:paraId="72A37B54" w14:textId="77777777" w:rsidR="00023321" w:rsidRPr="00481301" w:rsidRDefault="00023321" w:rsidP="00B45C18">
      <w:pPr>
        <w:ind w:firstLine="708"/>
        <w:jc w:val="both"/>
        <w:rPr>
          <w:sz w:val="24"/>
          <w:szCs w:val="24"/>
        </w:rPr>
      </w:pPr>
    </w:p>
    <w:tbl>
      <w:tblPr>
        <w:tblW w:w="7793" w:type="dxa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583"/>
        <w:gridCol w:w="806"/>
        <w:gridCol w:w="1007"/>
        <w:gridCol w:w="1007"/>
        <w:gridCol w:w="969"/>
      </w:tblGrid>
      <w:tr w:rsidR="00023321" w:rsidRPr="00481301" w14:paraId="1920D3D3" w14:textId="77777777" w:rsidTr="003D4F70">
        <w:trPr>
          <w:trHeight w:val="1177"/>
        </w:trPr>
        <w:tc>
          <w:tcPr>
            <w:tcW w:w="421" w:type="dxa"/>
          </w:tcPr>
          <w:p w14:paraId="04BF2E58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3583" w:type="dxa"/>
          </w:tcPr>
          <w:p w14:paraId="35619DF1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Наименование статьи</w:t>
            </w:r>
          </w:p>
        </w:tc>
        <w:tc>
          <w:tcPr>
            <w:tcW w:w="806" w:type="dxa"/>
          </w:tcPr>
          <w:p w14:paraId="7CF4F453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№ статьи</w:t>
            </w:r>
          </w:p>
        </w:tc>
        <w:tc>
          <w:tcPr>
            <w:tcW w:w="1007" w:type="dxa"/>
          </w:tcPr>
          <w:p w14:paraId="5C4E02D2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Утвержденные лимиты</w:t>
            </w:r>
          </w:p>
        </w:tc>
        <w:tc>
          <w:tcPr>
            <w:tcW w:w="1007" w:type="dxa"/>
          </w:tcPr>
          <w:p w14:paraId="37CF1712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Финансирование</w:t>
            </w:r>
          </w:p>
        </w:tc>
        <w:tc>
          <w:tcPr>
            <w:tcW w:w="969" w:type="dxa"/>
          </w:tcPr>
          <w:p w14:paraId="1EB4CCC8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Удельный вес от общего финансирования</w:t>
            </w:r>
          </w:p>
        </w:tc>
      </w:tr>
      <w:tr w:rsidR="00023321" w:rsidRPr="00481301" w14:paraId="3636E03E" w14:textId="77777777" w:rsidTr="003D4F70">
        <w:trPr>
          <w:trHeight w:val="234"/>
        </w:trPr>
        <w:tc>
          <w:tcPr>
            <w:tcW w:w="421" w:type="dxa"/>
          </w:tcPr>
          <w:p w14:paraId="1B6AFDDA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1.</w:t>
            </w:r>
          </w:p>
        </w:tc>
        <w:tc>
          <w:tcPr>
            <w:tcW w:w="3583" w:type="dxa"/>
          </w:tcPr>
          <w:p w14:paraId="72995083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Оплата труда</w:t>
            </w:r>
          </w:p>
        </w:tc>
        <w:tc>
          <w:tcPr>
            <w:tcW w:w="806" w:type="dxa"/>
          </w:tcPr>
          <w:p w14:paraId="7EB293E4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110100</w:t>
            </w:r>
          </w:p>
        </w:tc>
        <w:tc>
          <w:tcPr>
            <w:tcW w:w="1007" w:type="dxa"/>
          </w:tcPr>
          <w:p w14:paraId="23E09E05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848 138</w:t>
            </w:r>
          </w:p>
        </w:tc>
        <w:tc>
          <w:tcPr>
            <w:tcW w:w="1007" w:type="dxa"/>
          </w:tcPr>
          <w:p w14:paraId="7B1AF9F5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455 576</w:t>
            </w:r>
          </w:p>
        </w:tc>
        <w:tc>
          <w:tcPr>
            <w:tcW w:w="969" w:type="dxa"/>
          </w:tcPr>
          <w:p w14:paraId="54F42B88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34,2 %</w:t>
            </w:r>
          </w:p>
        </w:tc>
      </w:tr>
      <w:tr w:rsidR="00023321" w:rsidRPr="00481301" w14:paraId="6F1CB6FE" w14:textId="77777777" w:rsidTr="003D4F70">
        <w:trPr>
          <w:trHeight w:val="471"/>
        </w:trPr>
        <w:tc>
          <w:tcPr>
            <w:tcW w:w="421" w:type="dxa"/>
          </w:tcPr>
          <w:p w14:paraId="72456A36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2.</w:t>
            </w:r>
          </w:p>
        </w:tc>
        <w:tc>
          <w:tcPr>
            <w:tcW w:w="3583" w:type="dxa"/>
          </w:tcPr>
          <w:p w14:paraId="6C088297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Начисления на оплату труда (взносы на социальное страхование)</w:t>
            </w:r>
          </w:p>
        </w:tc>
        <w:tc>
          <w:tcPr>
            <w:tcW w:w="806" w:type="dxa"/>
          </w:tcPr>
          <w:p w14:paraId="1D86C721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110200</w:t>
            </w:r>
          </w:p>
        </w:tc>
        <w:tc>
          <w:tcPr>
            <w:tcW w:w="1007" w:type="dxa"/>
          </w:tcPr>
          <w:p w14:paraId="56920298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197 634</w:t>
            </w:r>
          </w:p>
        </w:tc>
        <w:tc>
          <w:tcPr>
            <w:tcW w:w="1007" w:type="dxa"/>
          </w:tcPr>
          <w:p w14:paraId="3A7A779B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104 417</w:t>
            </w:r>
          </w:p>
        </w:tc>
        <w:tc>
          <w:tcPr>
            <w:tcW w:w="969" w:type="dxa"/>
          </w:tcPr>
          <w:p w14:paraId="074B4EDA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7,8%</w:t>
            </w:r>
          </w:p>
        </w:tc>
      </w:tr>
      <w:tr w:rsidR="00023321" w:rsidRPr="00481301" w14:paraId="1458470A" w14:textId="77777777" w:rsidTr="003D4F70">
        <w:trPr>
          <w:trHeight w:val="471"/>
        </w:trPr>
        <w:tc>
          <w:tcPr>
            <w:tcW w:w="421" w:type="dxa"/>
            <w:tcBorders>
              <w:top w:val="single" w:sz="4" w:space="0" w:color="auto"/>
            </w:tcBorders>
          </w:tcPr>
          <w:p w14:paraId="3BA51826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3.</w:t>
            </w:r>
          </w:p>
        </w:tc>
        <w:tc>
          <w:tcPr>
            <w:tcW w:w="3583" w:type="dxa"/>
          </w:tcPr>
          <w:p w14:paraId="479C369B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Приобретение предметов снабжения и расходных материалов</w:t>
            </w:r>
          </w:p>
        </w:tc>
        <w:tc>
          <w:tcPr>
            <w:tcW w:w="806" w:type="dxa"/>
          </w:tcPr>
          <w:p w14:paraId="4EE7B91E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110300</w:t>
            </w:r>
          </w:p>
        </w:tc>
        <w:tc>
          <w:tcPr>
            <w:tcW w:w="1007" w:type="dxa"/>
          </w:tcPr>
          <w:p w14:paraId="2AB58173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1 272 219</w:t>
            </w:r>
          </w:p>
        </w:tc>
        <w:tc>
          <w:tcPr>
            <w:tcW w:w="1007" w:type="dxa"/>
          </w:tcPr>
          <w:p w14:paraId="1033F28B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430 909</w:t>
            </w:r>
          </w:p>
        </w:tc>
        <w:tc>
          <w:tcPr>
            <w:tcW w:w="969" w:type="dxa"/>
          </w:tcPr>
          <w:p w14:paraId="33EC8933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32,3%</w:t>
            </w:r>
          </w:p>
        </w:tc>
      </w:tr>
      <w:tr w:rsidR="00023321" w:rsidRPr="00481301" w14:paraId="5CFAAF38" w14:textId="77777777" w:rsidTr="003D4F70">
        <w:trPr>
          <w:trHeight w:val="224"/>
        </w:trPr>
        <w:tc>
          <w:tcPr>
            <w:tcW w:w="421" w:type="dxa"/>
          </w:tcPr>
          <w:p w14:paraId="19AA187C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4.</w:t>
            </w:r>
          </w:p>
        </w:tc>
        <w:tc>
          <w:tcPr>
            <w:tcW w:w="3583" w:type="dxa"/>
          </w:tcPr>
          <w:p w14:paraId="2D7A1C53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Оплата услуг связи</w:t>
            </w:r>
          </w:p>
        </w:tc>
        <w:tc>
          <w:tcPr>
            <w:tcW w:w="806" w:type="dxa"/>
          </w:tcPr>
          <w:p w14:paraId="409D565F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110600</w:t>
            </w:r>
          </w:p>
        </w:tc>
        <w:tc>
          <w:tcPr>
            <w:tcW w:w="1007" w:type="dxa"/>
          </w:tcPr>
          <w:p w14:paraId="6F075985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8 308</w:t>
            </w:r>
          </w:p>
        </w:tc>
        <w:tc>
          <w:tcPr>
            <w:tcW w:w="1007" w:type="dxa"/>
          </w:tcPr>
          <w:p w14:paraId="08022973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4 390</w:t>
            </w:r>
          </w:p>
        </w:tc>
        <w:tc>
          <w:tcPr>
            <w:tcW w:w="969" w:type="dxa"/>
          </w:tcPr>
          <w:p w14:paraId="55FCC411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0,3%</w:t>
            </w:r>
          </w:p>
        </w:tc>
      </w:tr>
      <w:tr w:rsidR="00023321" w:rsidRPr="00481301" w14:paraId="705A34F8" w14:textId="77777777" w:rsidTr="003D4F70">
        <w:trPr>
          <w:trHeight w:val="234"/>
        </w:trPr>
        <w:tc>
          <w:tcPr>
            <w:tcW w:w="421" w:type="dxa"/>
          </w:tcPr>
          <w:p w14:paraId="1820D887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5.</w:t>
            </w:r>
          </w:p>
        </w:tc>
        <w:tc>
          <w:tcPr>
            <w:tcW w:w="3583" w:type="dxa"/>
          </w:tcPr>
          <w:p w14:paraId="3F1F7D13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Оплата коммунальных услуг</w:t>
            </w:r>
          </w:p>
        </w:tc>
        <w:tc>
          <w:tcPr>
            <w:tcW w:w="806" w:type="dxa"/>
          </w:tcPr>
          <w:p w14:paraId="360E0710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110700</w:t>
            </w:r>
          </w:p>
        </w:tc>
        <w:tc>
          <w:tcPr>
            <w:tcW w:w="1007" w:type="dxa"/>
          </w:tcPr>
          <w:p w14:paraId="5331BD63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103 630</w:t>
            </w:r>
          </w:p>
        </w:tc>
        <w:tc>
          <w:tcPr>
            <w:tcW w:w="1007" w:type="dxa"/>
          </w:tcPr>
          <w:p w14:paraId="363B713B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65 624</w:t>
            </w:r>
          </w:p>
        </w:tc>
        <w:tc>
          <w:tcPr>
            <w:tcW w:w="969" w:type="dxa"/>
          </w:tcPr>
          <w:p w14:paraId="2173BE5A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4,9%</w:t>
            </w:r>
          </w:p>
        </w:tc>
      </w:tr>
      <w:tr w:rsidR="00023321" w:rsidRPr="00481301" w14:paraId="69DFEA0E" w14:textId="77777777" w:rsidTr="003D4F70">
        <w:trPr>
          <w:trHeight w:val="471"/>
        </w:trPr>
        <w:tc>
          <w:tcPr>
            <w:tcW w:w="421" w:type="dxa"/>
          </w:tcPr>
          <w:p w14:paraId="4FAF09BA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6.</w:t>
            </w:r>
          </w:p>
        </w:tc>
        <w:tc>
          <w:tcPr>
            <w:tcW w:w="3583" w:type="dxa"/>
          </w:tcPr>
          <w:p w14:paraId="0914F353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Прочие текущие расходы на закупки товаров и оплату услуг</w:t>
            </w:r>
          </w:p>
        </w:tc>
        <w:tc>
          <w:tcPr>
            <w:tcW w:w="806" w:type="dxa"/>
          </w:tcPr>
          <w:p w14:paraId="03C766F6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111000</w:t>
            </w:r>
          </w:p>
        </w:tc>
        <w:tc>
          <w:tcPr>
            <w:tcW w:w="1007" w:type="dxa"/>
          </w:tcPr>
          <w:p w14:paraId="13C59A80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247 477</w:t>
            </w:r>
          </w:p>
        </w:tc>
        <w:tc>
          <w:tcPr>
            <w:tcW w:w="1007" w:type="dxa"/>
          </w:tcPr>
          <w:p w14:paraId="1EC4DDA5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167 795</w:t>
            </w:r>
          </w:p>
        </w:tc>
        <w:tc>
          <w:tcPr>
            <w:tcW w:w="969" w:type="dxa"/>
          </w:tcPr>
          <w:p w14:paraId="0177BED0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12,6%</w:t>
            </w:r>
          </w:p>
        </w:tc>
      </w:tr>
      <w:tr w:rsidR="00023321" w:rsidRPr="00481301" w14:paraId="187AB5CE" w14:textId="77777777" w:rsidTr="003D4F70">
        <w:trPr>
          <w:trHeight w:val="471"/>
        </w:trPr>
        <w:tc>
          <w:tcPr>
            <w:tcW w:w="421" w:type="dxa"/>
          </w:tcPr>
          <w:p w14:paraId="4E2319A4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7.</w:t>
            </w:r>
          </w:p>
        </w:tc>
        <w:tc>
          <w:tcPr>
            <w:tcW w:w="3583" w:type="dxa"/>
          </w:tcPr>
          <w:p w14:paraId="339B85DD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Приобретение оборудование и предметов длительного использования</w:t>
            </w:r>
          </w:p>
        </w:tc>
        <w:tc>
          <w:tcPr>
            <w:tcW w:w="806" w:type="dxa"/>
          </w:tcPr>
          <w:p w14:paraId="706B4E97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240100</w:t>
            </w:r>
          </w:p>
        </w:tc>
        <w:tc>
          <w:tcPr>
            <w:tcW w:w="1007" w:type="dxa"/>
          </w:tcPr>
          <w:p w14:paraId="5FB2F8DB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148 475</w:t>
            </w:r>
          </w:p>
        </w:tc>
        <w:tc>
          <w:tcPr>
            <w:tcW w:w="1007" w:type="dxa"/>
          </w:tcPr>
          <w:p w14:paraId="7001C917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104 735</w:t>
            </w:r>
          </w:p>
        </w:tc>
        <w:tc>
          <w:tcPr>
            <w:tcW w:w="969" w:type="dxa"/>
          </w:tcPr>
          <w:p w14:paraId="0F8C67E7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7,9%</w:t>
            </w:r>
          </w:p>
        </w:tc>
      </w:tr>
      <w:tr w:rsidR="00023321" w:rsidRPr="00481301" w14:paraId="4E471B46" w14:textId="77777777" w:rsidTr="003D4F70">
        <w:trPr>
          <w:trHeight w:val="234"/>
        </w:trPr>
        <w:tc>
          <w:tcPr>
            <w:tcW w:w="421" w:type="dxa"/>
          </w:tcPr>
          <w:p w14:paraId="369D4BBF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8.</w:t>
            </w:r>
          </w:p>
        </w:tc>
        <w:tc>
          <w:tcPr>
            <w:tcW w:w="3583" w:type="dxa"/>
          </w:tcPr>
          <w:p w14:paraId="4B6FA2CC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Капитальный ремонт</w:t>
            </w:r>
          </w:p>
        </w:tc>
        <w:tc>
          <w:tcPr>
            <w:tcW w:w="806" w:type="dxa"/>
          </w:tcPr>
          <w:p w14:paraId="14C53FBB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1007" w:type="dxa"/>
          </w:tcPr>
          <w:p w14:paraId="6E2AB7AE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1007" w:type="dxa"/>
          </w:tcPr>
          <w:p w14:paraId="77D58ABD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969" w:type="dxa"/>
          </w:tcPr>
          <w:p w14:paraId="563870AA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</w:tr>
      <w:tr w:rsidR="00023321" w:rsidRPr="00481301" w14:paraId="24B923A9" w14:textId="77777777" w:rsidTr="003D4F70">
        <w:trPr>
          <w:trHeight w:val="234"/>
        </w:trPr>
        <w:tc>
          <w:tcPr>
            <w:tcW w:w="421" w:type="dxa"/>
          </w:tcPr>
          <w:p w14:paraId="18EE2D64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9.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14:paraId="04500A75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Другое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</w:tcPr>
          <w:p w14:paraId="0DADD5AA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1007" w:type="dxa"/>
            <w:tcBorders>
              <w:left w:val="single" w:sz="4" w:space="0" w:color="auto"/>
            </w:tcBorders>
          </w:tcPr>
          <w:p w14:paraId="60EAA635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1007" w:type="dxa"/>
          </w:tcPr>
          <w:p w14:paraId="24F73C16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969" w:type="dxa"/>
          </w:tcPr>
          <w:p w14:paraId="3BC8E2FF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</w:tr>
      <w:tr w:rsidR="00023321" w:rsidRPr="00481301" w14:paraId="4405A082" w14:textId="77777777" w:rsidTr="003D4F70">
        <w:trPr>
          <w:trHeight w:val="224"/>
        </w:trPr>
        <w:tc>
          <w:tcPr>
            <w:tcW w:w="4004" w:type="dxa"/>
            <w:gridSpan w:val="2"/>
            <w:tcBorders>
              <w:right w:val="single" w:sz="4" w:space="0" w:color="auto"/>
            </w:tcBorders>
          </w:tcPr>
          <w:p w14:paraId="6D99C7C2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Итого: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</w:tcPr>
          <w:p w14:paraId="3F91549D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14:paraId="4567DDAE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2 825 881</w:t>
            </w:r>
          </w:p>
        </w:tc>
        <w:tc>
          <w:tcPr>
            <w:tcW w:w="1007" w:type="dxa"/>
          </w:tcPr>
          <w:p w14:paraId="3CB04376" w14:textId="77777777" w:rsidR="00023321" w:rsidRPr="003D4F70" w:rsidRDefault="00023321" w:rsidP="00B45C18">
            <w:pPr>
              <w:jc w:val="both"/>
              <w:rPr>
                <w:bCs/>
                <w:sz w:val="16"/>
                <w:szCs w:val="16"/>
              </w:rPr>
            </w:pPr>
            <w:r w:rsidRPr="003D4F70">
              <w:rPr>
                <w:bCs/>
                <w:sz w:val="16"/>
                <w:szCs w:val="16"/>
              </w:rPr>
              <w:t>1 332 587</w:t>
            </w:r>
          </w:p>
        </w:tc>
        <w:tc>
          <w:tcPr>
            <w:tcW w:w="969" w:type="dxa"/>
          </w:tcPr>
          <w:p w14:paraId="5118EB3F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</w:tr>
    </w:tbl>
    <w:p w14:paraId="26EB8627" w14:textId="77777777" w:rsidR="00023321" w:rsidRPr="00481301" w:rsidRDefault="00023321" w:rsidP="00B45C18">
      <w:pPr>
        <w:ind w:firstLine="708"/>
        <w:jc w:val="both"/>
        <w:rPr>
          <w:sz w:val="24"/>
          <w:szCs w:val="24"/>
        </w:rPr>
      </w:pPr>
    </w:p>
    <w:p w14:paraId="3486415D" w14:textId="77777777" w:rsidR="00023321" w:rsidRPr="00481301" w:rsidRDefault="00023321" w:rsidP="00B45C18">
      <w:pPr>
        <w:ind w:firstLine="708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Было запланировано по статьям: ст. 110100 «Оплата труда» - 848 138 руб. ПМР и ст. 110200 «Начисление на оплату труда» 197 634 руб. ПМР, а затрачено по статьям ст. 110100 «Оплата труда» - 455 576 руб. ПМР и ст. 110200 «Начисление на оплату труда» 104 417 руб. ПМР. Лимиты по данным статьям были не до израсходованы в связи с тем , что ГОУ СПО УОР начало свою деятельность с 03 сентября 2019 года, а штат был укомплектован работниками к декабрю 2019 года.</w:t>
      </w:r>
    </w:p>
    <w:p w14:paraId="1D86534C" w14:textId="77777777" w:rsidR="00023321" w:rsidRPr="00481301" w:rsidRDefault="00023321" w:rsidP="00B45C18">
      <w:pPr>
        <w:ind w:firstLine="708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По статье 110300 «Приобретение предметов снабжения и расходных материалов» запланировано 1 272 219 руб. ПМР, а израсходовано 430 909 руб. ПМР, в том числе постатейно было запланировано и израсходовано: </w:t>
      </w:r>
    </w:p>
    <w:p w14:paraId="45363B2A" w14:textId="77777777" w:rsidR="00023321" w:rsidRPr="00481301" w:rsidRDefault="00023321" w:rsidP="00B45C18">
      <w:pPr>
        <w:pStyle w:val="af7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 xml:space="preserve">по статье 110310 «Медикаменты и перевязочные средства, и прочие лечебные расходы» было утверждено 17 875, а израсходовано 1000 рублей, так как были приобретены только медикаменты первой необходимости; </w:t>
      </w:r>
    </w:p>
    <w:p w14:paraId="4C8888B5" w14:textId="77777777" w:rsidR="00023321" w:rsidRPr="00481301" w:rsidRDefault="00023321" w:rsidP="00B45C18">
      <w:pPr>
        <w:pStyle w:val="af7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110320 «Мягкий инвентарь и обмундирование» было запланировано 4 755 руб. и потрачено 4 755 рублей, приобретены в столовую костюмы для рабочих в количестве 12 шт.;</w:t>
      </w:r>
    </w:p>
    <w:p w14:paraId="2CF1686A" w14:textId="77777777" w:rsidR="00023321" w:rsidRPr="00481301" w:rsidRDefault="00023321" w:rsidP="00B45C18">
      <w:pPr>
        <w:pStyle w:val="af7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110330 «Продукты питания» было запланировано 1 136 949 рублей, а потрачено 312 514 рублей. Оставшаяся сумма не была израсходована в связи с тем, что питание  учащихся фактически было начато  04 октября 2019 года, а запланировано было с 3 сентября 2019 года, так как  не смогли заключить полноценно договора на поставку продуктов питания;</w:t>
      </w:r>
    </w:p>
    <w:p w14:paraId="443F6A1F" w14:textId="77777777" w:rsidR="00023321" w:rsidRPr="00481301" w:rsidRDefault="00023321" w:rsidP="00B45C18">
      <w:pPr>
        <w:pStyle w:val="af7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110350 «Расходы на содержание автотранспорта» было запланировано 21 232 руб. ПМР и израсходовано 21 231 руб. ПМР, было приобретены ГСМ (19095 руб.) и запчасти на автомобиль (2131);</w:t>
      </w:r>
    </w:p>
    <w:p w14:paraId="4FD70944" w14:textId="77777777" w:rsidR="00023321" w:rsidRPr="00481301" w:rsidRDefault="00023321" w:rsidP="00B45C18">
      <w:pPr>
        <w:pStyle w:val="af7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110360 «Прочие расходные материалы и предметы снабжения» было утверждено 91 408 руб. ПМР, а потрачено 90 614 руб. ПМР (приобретение канцтоваров, на чествование спортсмена, на бытовую химию, обслуживание оргтехники, кухонные принадлежности, на хозяйственные нужды общежития, настенные агитации).</w:t>
      </w:r>
    </w:p>
    <w:p w14:paraId="078B6606" w14:textId="77777777" w:rsidR="00023321" w:rsidRPr="00481301" w:rsidRDefault="00023321" w:rsidP="00B45C18">
      <w:pPr>
        <w:jc w:val="both"/>
        <w:rPr>
          <w:sz w:val="24"/>
          <w:szCs w:val="24"/>
        </w:rPr>
      </w:pPr>
      <w:r w:rsidRPr="00481301">
        <w:rPr>
          <w:sz w:val="24"/>
          <w:szCs w:val="24"/>
        </w:rPr>
        <w:t>По статье 110600 «Услуги связи» было запланировано 8 308 руб. ПМР, а израсходовано 4 390 рублей ПМР по причине того, что велись строительные работы в училище, сотрудники организовывали деятельность училища за счет собственных мобильных телефонов.</w:t>
      </w:r>
    </w:p>
    <w:p w14:paraId="09D5B260" w14:textId="77777777" w:rsidR="00023321" w:rsidRPr="00481301" w:rsidRDefault="00023321" w:rsidP="00B45C18">
      <w:pPr>
        <w:jc w:val="both"/>
        <w:rPr>
          <w:sz w:val="24"/>
          <w:szCs w:val="24"/>
        </w:rPr>
      </w:pPr>
      <w:r w:rsidRPr="00481301">
        <w:rPr>
          <w:sz w:val="24"/>
          <w:szCs w:val="24"/>
        </w:rPr>
        <w:t>По статье 110700 «Оплата коммунальных услуг» было утверждено 103 630 рублей ПМР, а потрачено 65 623 рублей ПМР, а именно:</w:t>
      </w:r>
    </w:p>
    <w:p w14:paraId="6628B735" w14:textId="77777777" w:rsidR="00023321" w:rsidRPr="00481301" w:rsidRDefault="00023321" w:rsidP="00B45C18">
      <w:pPr>
        <w:pStyle w:val="af7"/>
        <w:numPr>
          <w:ilvl w:val="0"/>
          <w:numId w:val="19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110710 «Оплата содержания помещений» было утверждено и потрачено 19 556 рублей ПМР (закупка новых огнетушителей, проверка и заправка имеющихся огнетушителей, проведена противопожарная обработка конструкции здания, приобретение комплектующих в пожарный щит);</w:t>
      </w:r>
    </w:p>
    <w:p w14:paraId="43095E25" w14:textId="77777777" w:rsidR="00023321" w:rsidRPr="00481301" w:rsidRDefault="00023321" w:rsidP="00B45C18">
      <w:pPr>
        <w:pStyle w:val="af7"/>
        <w:numPr>
          <w:ilvl w:val="0"/>
          <w:numId w:val="19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110720 «Оплата тепловой энергии» было запланировано 68 301 рублей ПМР, а потрачено 34 735 рублей ПМР, вследствие того, что счет за оказанные в декабре 2019 года услуги был получен и будет оплачен в январе 2020 года;</w:t>
      </w:r>
    </w:p>
    <w:p w14:paraId="596D8EE0" w14:textId="77777777" w:rsidR="00023321" w:rsidRPr="00481301" w:rsidRDefault="00023321" w:rsidP="00B45C18">
      <w:pPr>
        <w:pStyle w:val="af7"/>
        <w:numPr>
          <w:ilvl w:val="0"/>
          <w:numId w:val="19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110730 «Оплата освещения помещений» было утверждено и потрачено 4 958 рублей. Однако, по данной статье имеется кредиторская задолженность в сумме 6633 рублей ПМР в связи с тем, что утвержденные лимиты по электричеству не позволяют обеспечить нормальное функционирование учреждения;</w:t>
      </w:r>
    </w:p>
    <w:p w14:paraId="5B0F149E" w14:textId="77777777" w:rsidR="00023321" w:rsidRPr="00481301" w:rsidRDefault="00023321" w:rsidP="00B45C18">
      <w:pPr>
        <w:pStyle w:val="af7"/>
        <w:numPr>
          <w:ilvl w:val="0"/>
          <w:numId w:val="19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110740 «Оплата водоснабжения помещений» было запланировано 5 136 рублей ПМР, а потрачено 3 265 рублей ПМР вследствие того, что счет за оказанные в декабре 2019 года услуги был получен и будет оплачен в январе 2020 года;</w:t>
      </w:r>
    </w:p>
    <w:p w14:paraId="6C96EB28" w14:textId="77777777" w:rsidR="00023321" w:rsidRPr="00481301" w:rsidRDefault="00023321" w:rsidP="00B45C18">
      <w:pPr>
        <w:pStyle w:val="af7"/>
        <w:numPr>
          <w:ilvl w:val="0"/>
          <w:numId w:val="19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lastRenderedPageBreak/>
        <w:t xml:space="preserve"> по статье 110750 «Вывоз мусора» было запланировано 5 679 рублей ПМР, а потрачено 3 110 рублей ПМР по причине того, что счет за оказанные в декабре 2019 года услуги был получен и будет оплачен в январе 2020 года.</w:t>
      </w:r>
    </w:p>
    <w:p w14:paraId="74C83DBC" w14:textId="77777777" w:rsidR="00023321" w:rsidRPr="00481301" w:rsidRDefault="00023321" w:rsidP="00B45C18">
      <w:pPr>
        <w:jc w:val="both"/>
        <w:rPr>
          <w:sz w:val="24"/>
          <w:szCs w:val="24"/>
        </w:rPr>
      </w:pPr>
    </w:p>
    <w:p w14:paraId="40F55E31" w14:textId="77777777" w:rsidR="00023321" w:rsidRPr="00481301" w:rsidRDefault="00023321" w:rsidP="00B45C18">
      <w:pPr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По статье 110300 «Прочие текущие расходы на закупку товаров и оплату услуг» запланировано 247 477 рублей ПМР, а израсходовано 167 793 рублей ПМР, в том числе постатейно было запланировано и израсходовано: </w:t>
      </w:r>
    </w:p>
    <w:p w14:paraId="202B523F" w14:textId="77777777" w:rsidR="00023321" w:rsidRPr="00481301" w:rsidRDefault="00023321" w:rsidP="00B45C18">
      <w:pPr>
        <w:pStyle w:val="af7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 xml:space="preserve">по статье 111030 «Оплата текущего ремонта зданий и помещений» было утверждено 191 137 рублей, а израсходовано 111 455 рублей. По данной статье имеется кредиторская задолженность в сумме 79 681 рублей; </w:t>
      </w:r>
    </w:p>
    <w:p w14:paraId="38FF0990" w14:textId="77777777" w:rsidR="00023321" w:rsidRPr="00481301" w:rsidRDefault="00023321" w:rsidP="00B45C18">
      <w:pPr>
        <w:pStyle w:val="af7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111042 «Книги и периодические издания» было запланировано и потрачено 499 рублей (была оформлена подписка на журналы и газеты);</w:t>
      </w:r>
    </w:p>
    <w:p w14:paraId="2B1EA883" w14:textId="77777777" w:rsidR="00023321" w:rsidRPr="00481301" w:rsidRDefault="00023321" w:rsidP="00B45C18">
      <w:pPr>
        <w:pStyle w:val="af7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111044 «Переподготовка кадров» было запланировано и израсходовано 507 рублей (сотрудники прошли курсы по пожарной безопасности и переподготовку по электричеству);</w:t>
      </w:r>
    </w:p>
    <w:p w14:paraId="52338334" w14:textId="77777777" w:rsidR="00023321" w:rsidRPr="00481301" w:rsidRDefault="00023321" w:rsidP="00B45C18">
      <w:pPr>
        <w:pStyle w:val="af7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111045 «Издательские услуги» было запланировано и потрачено 3 040 рублей. Были приобретены студенческие билеты, зачетные и трудовые книжки и необходимые для работы журналы;</w:t>
      </w:r>
    </w:p>
    <w:p w14:paraId="1D3D4506" w14:textId="77777777" w:rsidR="00023321" w:rsidRPr="00481301" w:rsidRDefault="00023321" w:rsidP="00B45C18">
      <w:pPr>
        <w:pStyle w:val="af7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111051 «Информационно-вычислительные работы» было запланировано и потрачено 49 000 рублей (установлено необходимое программное обеспечение);</w:t>
      </w:r>
    </w:p>
    <w:p w14:paraId="528DB691" w14:textId="77777777" w:rsidR="00023321" w:rsidRPr="00481301" w:rsidRDefault="00023321" w:rsidP="00B45C18">
      <w:pPr>
        <w:pStyle w:val="af7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301">
        <w:rPr>
          <w:rFonts w:ascii="Times New Roman" w:hAnsi="Times New Roman" w:cs="Times New Roman"/>
          <w:sz w:val="24"/>
          <w:szCs w:val="24"/>
        </w:rPr>
        <w:t>по статье 111070 «Прочие расходные материалы и предметы снабжения» было утверждено и освоено 3 294 рублей ПМР (изготовление баннера).</w:t>
      </w:r>
    </w:p>
    <w:p w14:paraId="21A1CC24" w14:textId="77777777" w:rsidR="00023321" w:rsidRPr="00481301" w:rsidRDefault="00023321" w:rsidP="00B45C18">
      <w:pPr>
        <w:ind w:left="360"/>
        <w:jc w:val="both"/>
        <w:rPr>
          <w:sz w:val="24"/>
          <w:szCs w:val="24"/>
        </w:rPr>
      </w:pPr>
    </w:p>
    <w:p w14:paraId="57215765" w14:textId="77777777" w:rsidR="00023321" w:rsidRPr="00481301" w:rsidRDefault="00023321" w:rsidP="00B45C18">
      <w:pPr>
        <w:ind w:left="360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По статье 240120 «Приобретение оборудования и предметов длительного пользования, относящихся к основным фондам» было запланировано 148 475 рублей, а израсходовано 104 673 рублей. По данной статье имеется кредиторская задолженность в сумме 43 610 рублей (было смонтировано и введено в эксплуатацию кухонное оборудование, но оплата не произведена). (телевизор, холодильники, бойлер, мебель, посуда, пожарные щиты)</w:t>
      </w:r>
    </w:p>
    <w:p w14:paraId="7189E0A8" w14:textId="77777777" w:rsidR="00023321" w:rsidRPr="00481301" w:rsidRDefault="00023321" w:rsidP="00B45C18">
      <w:pPr>
        <w:spacing w:after="120"/>
        <w:jc w:val="both"/>
        <w:rPr>
          <w:b/>
          <w:bCs/>
          <w:sz w:val="24"/>
          <w:szCs w:val="24"/>
          <w:lang w:val="x-none"/>
        </w:rPr>
      </w:pPr>
      <w:r w:rsidRPr="00481301">
        <w:rPr>
          <w:b/>
          <w:bCs/>
          <w:sz w:val="24"/>
          <w:szCs w:val="24"/>
        </w:rPr>
        <w:t>Капитальные вложения</w:t>
      </w:r>
      <w:r w:rsidRPr="00481301">
        <w:rPr>
          <w:b/>
          <w:bCs/>
          <w:sz w:val="24"/>
          <w:szCs w:val="24"/>
          <w:lang w:val="x-none"/>
        </w:rPr>
        <w:tab/>
        <w:t xml:space="preserve"> </w:t>
      </w:r>
    </w:p>
    <w:p w14:paraId="517C8B36" w14:textId="77777777" w:rsidR="00023321" w:rsidRPr="00481301" w:rsidRDefault="00023321" w:rsidP="00B45C18">
      <w:pPr>
        <w:ind w:firstLine="708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ГОУ СПО «Училище олимпийского резерва» были утверждена смета расходов на 1 декабря 2019 года в сумме 970 768 рублей ПМР, а израсходована 897 918 рублей ПМР. Финансирование производилось из средств республиканского бюджета. В том числе:</w:t>
      </w:r>
    </w:p>
    <w:p w14:paraId="31F56BF6" w14:textId="77777777" w:rsidR="00023321" w:rsidRPr="003D4F70" w:rsidRDefault="00023321" w:rsidP="00B45C18">
      <w:pPr>
        <w:ind w:firstLine="708"/>
        <w:jc w:val="both"/>
        <w:rPr>
          <w:sz w:val="16"/>
          <w:szCs w:val="16"/>
        </w:rPr>
      </w:pPr>
    </w:p>
    <w:tbl>
      <w:tblPr>
        <w:tblW w:w="6508" w:type="dxa"/>
        <w:tblInd w:w="1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2851"/>
        <w:gridCol w:w="676"/>
        <w:gridCol w:w="845"/>
        <w:gridCol w:w="845"/>
        <w:gridCol w:w="915"/>
      </w:tblGrid>
      <w:tr w:rsidR="00023321" w:rsidRPr="003D4F70" w14:paraId="7EE06481" w14:textId="77777777" w:rsidTr="003D4F70">
        <w:trPr>
          <w:trHeight w:val="744"/>
        </w:trPr>
        <w:tc>
          <w:tcPr>
            <w:tcW w:w="376" w:type="dxa"/>
          </w:tcPr>
          <w:p w14:paraId="2F3B91F0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2851" w:type="dxa"/>
          </w:tcPr>
          <w:p w14:paraId="1B5A684D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Наименование статьи</w:t>
            </w:r>
          </w:p>
        </w:tc>
        <w:tc>
          <w:tcPr>
            <w:tcW w:w="676" w:type="dxa"/>
          </w:tcPr>
          <w:p w14:paraId="766009B7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№ статьи</w:t>
            </w:r>
          </w:p>
        </w:tc>
        <w:tc>
          <w:tcPr>
            <w:tcW w:w="845" w:type="dxa"/>
          </w:tcPr>
          <w:p w14:paraId="5D61B713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Утвержденные лимиты</w:t>
            </w:r>
          </w:p>
        </w:tc>
        <w:tc>
          <w:tcPr>
            <w:tcW w:w="845" w:type="dxa"/>
          </w:tcPr>
          <w:p w14:paraId="08B94F03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Финансирование</w:t>
            </w:r>
          </w:p>
        </w:tc>
        <w:tc>
          <w:tcPr>
            <w:tcW w:w="915" w:type="dxa"/>
          </w:tcPr>
          <w:p w14:paraId="4818EA46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Удельный вес от общего финансирования</w:t>
            </w:r>
          </w:p>
        </w:tc>
      </w:tr>
      <w:tr w:rsidR="00023321" w:rsidRPr="003D4F70" w14:paraId="19F8699B" w14:textId="77777777" w:rsidTr="003D4F70">
        <w:trPr>
          <w:trHeight w:val="185"/>
        </w:trPr>
        <w:tc>
          <w:tcPr>
            <w:tcW w:w="376" w:type="dxa"/>
          </w:tcPr>
          <w:p w14:paraId="017CAA58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1.</w:t>
            </w:r>
          </w:p>
        </w:tc>
        <w:tc>
          <w:tcPr>
            <w:tcW w:w="2851" w:type="dxa"/>
          </w:tcPr>
          <w:p w14:paraId="269FA0A7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Оплата труда</w:t>
            </w:r>
          </w:p>
        </w:tc>
        <w:tc>
          <w:tcPr>
            <w:tcW w:w="676" w:type="dxa"/>
          </w:tcPr>
          <w:p w14:paraId="54E2E05D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110100</w:t>
            </w:r>
          </w:p>
        </w:tc>
        <w:tc>
          <w:tcPr>
            <w:tcW w:w="845" w:type="dxa"/>
          </w:tcPr>
          <w:p w14:paraId="1EC62FE2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3427B609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15" w:type="dxa"/>
          </w:tcPr>
          <w:p w14:paraId="727F554D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023321" w:rsidRPr="003D4F70" w14:paraId="2F59C5FD" w14:textId="77777777" w:rsidTr="003D4F70">
        <w:trPr>
          <w:trHeight w:val="360"/>
        </w:trPr>
        <w:tc>
          <w:tcPr>
            <w:tcW w:w="376" w:type="dxa"/>
          </w:tcPr>
          <w:p w14:paraId="69F811E2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2.</w:t>
            </w:r>
          </w:p>
        </w:tc>
        <w:tc>
          <w:tcPr>
            <w:tcW w:w="2851" w:type="dxa"/>
          </w:tcPr>
          <w:p w14:paraId="6CD2FC3E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Начисления на оплату труда (взносы на социальное страхование)</w:t>
            </w:r>
          </w:p>
        </w:tc>
        <w:tc>
          <w:tcPr>
            <w:tcW w:w="676" w:type="dxa"/>
          </w:tcPr>
          <w:p w14:paraId="7523BB00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110200</w:t>
            </w:r>
          </w:p>
        </w:tc>
        <w:tc>
          <w:tcPr>
            <w:tcW w:w="845" w:type="dxa"/>
          </w:tcPr>
          <w:p w14:paraId="76C9DF2A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39834B50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15" w:type="dxa"/>
          </w:tcPr>
          <w:p w14:paraId="7CED1C0B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023321" w:rsidRPr="003D4F70" w14:paraId="5F43C837" w14:textId="77777777" w:rsidTr="003D4F70">
        <w:trPr>
          <w:trHeight w:val="372"/>
        </w:trPr>
        <w:tc>
          <w:tcPr>
            <w:tcW w:w="376" w:type="dxa"/>
            <w:tcBorders>
              <w:top w:val="single" w:sz="4" w:space="0" w:color="auto"/>
            </w:tcBorders>
          </w:tcPr>
          <w:p w14:paraId="220D3548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3.</w:t>
            </w:r>
          </w:p>
        </w:tc>
        <w:tc>
          <w:tcPr>
            <w:tcW w:w="2851" w:type="dxa"/>
          </w:tcPr>
          <w:p w14:paraId="6FC1D1BC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Приобретение предметов снабжения и расходных материалов</w:t>
            </w:r>
          </w:p>
        </w:tc>
        <w:tc>
          <w:tcPr>
            <w:tcW w:w="676" w:type="dxa"/>
          </w:tcPr>
          <w:p w14:paraId="79981D8B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110300</w:t>
            </w:r>
          </w:p>
        </w:tc>
        <w:tc>
          <w:tcPr>
            <w:tcW w:w="845" w:type="dxa"/>
          </w:tcPr>
          <w:p w14:paraId="5BB24E43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139236</w:t>
            </w:r>
          </w:p>
        </w:tc>
        <w:tc>
          <w:tcPr>
            <w:tcW w:w="845" w:type="dxa"/>
          </w:tcPr>
          <w:p w14:paraId="6271486A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139236</w:t>
            </w:r>
          </w:p>
        </w:tc>
        <w:tc>
          <w:tcPr>
            <w:tcW w:w="915" w:type="dxa"/>
          </w:tcPr>
          <w:p w14:paraId="2EF3EFD0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15,5%</w:t>
            </w:r>
          </w:p>
        </w:tc>
      </w:tr>
      <w:tr w:rsidR="00023321" w:rsidRPr="003D4F70" w14:paraId="778ECF76" w14:textId="77777777" w:rsidTr="003D4F70">
        <w:trPr>
          <w:trHeight w:val="185"/>
        </w:trPr>
        <w:tc>
          <w:tcPr>
            <w:tcW w:w="376" w:type="dxa"/>
          </w:tcPr>
          <w:p w14:paraId="4664D506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4.</w:t>
            </w:r>
          </w:p>
        </w:tc>
        <w:tc>
          <w:tcPr>
            <w:tcW w:w="2851" w:type="dxa"/>
          </w:tcPr>
          <w:p w14:paraId="254D285D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Оплата услуг связи</w:t>
            </w:r>
          </w:p>
        </w:tc>
        <w:tc>
          <w:tcPr>
            <w:tcW w:w="676" w:type="dxa"/>
          </w:tcPr>
          <w:p w14:paraId="1C1241D1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110600</w:t>
            </w:r>
          </w:p>
        </w:tc>
        <w:tc>
          <w:tcPr>
            <w:tcW w:w="845" w:type="dxa"/>
          </w:tcPr>
          <w:p w14:paraId="0373B417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08D07C93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15" w:type="dxa"/>
          </w:tcPr>
          <w:p w14:paraId="4147B8F1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023321" w:rsidRPr="003D4F70" w14:paraId="041CFC71" w14:textId="77777777" w:rsidTr="003D4F70">
        <w:trPr>
          <w:trHeight w:val="185"/>
        </w:trPr>
        <w:tc>
          <w:tcPr>
            <w:tcW w:w="376" w:type="dxa"/>
          </w:tcPr>
          <w:p w14:paraId="3CB9E0DF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5.</w:t>
            </w:r>
          </w:p>
        </w:tc>
        <w:tc>
          <w:tcPr>
            <w:tcW w:w="2851" w:type="dxa"/>
          </w:tcPr>
          <w:p w14:paraId="41F4A05B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Оплата коммунальных услуг</w:t>
            </w:r>
          </w:p>
        </w:tc>
        <w:tc>
          <w:tcPr>
            <w:tcW w:w="676" w:type="dxa"/>
          </w:tcPr>
          <w:p w14:paraId="60B898A0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110700</w:t>
            </w:r>
          </w:p>
        </w:tc>
        <w:tc>
          <w:tcPr>
            <w:tcW w:w="845" w:type="dxa"/>
          </w:tcPr>
          <w:p w14:paraId="24C41C9A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1289F7B2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15" w:type="dxa"/>
          </w:tcPr>
          <w:p w14:paraId="51F02089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023321" w:rsidRPr="003D4F70" w14:paraId="1AB1E086" w14:textId="77777777" w:rsidTr="003D4F70">
        <w:trPr>
          <w:trHeight w:val="185"/>
        </w:trPr>
        <w:tc>
          <w:tcPr>
            <w:tcW w:w="376" w:type="dxa"/>
          </w:tcPr>
          <w:p w14:paraId="670D3844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6.</w:t>
            </w:r>
          </w:p>
        </w:tc>
        <w:tc>
          <w:tcPr>
            <w:tcW w:w="2851" w:type="dxa"/>
          </w:tcPr>
          <w:p w14:paraId="013471E8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Прочие текущие расходы на закупки товаров и оплату услуг</w:t>
            </w:r>
          </w:p>
        </w:tc>
        <w:tc>
          <w:tcPr>
            <w:tcW w:w="676" w:type="dxa"/>
          </w:tcPr>
          <w:p w14:paraId="540285A8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111000</w:t>
            </w:r>
          </w:p>
        </w:tc>
        <w:tc>
          <w:tcPr>
            <w:tcW w:w="845" w:type="dxa"/>
          </w:tcPr>
          <w:p w14:paraId="7FCE5698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29DD0559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15" w:type="dxa"/>
          </w:tcPr>
          <w:p w14:paraId="1F22F230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023321" w:rsidRPr="003D4F70" w14:paraId="3FC41988" w14:textId="77777777" w:rsidTr="003D4F70">
        <w:trPr>
          <w:trHeight w:val="372"/>
        </w:trPr>
        <w:tc>
          <w:tcPr>
            <w:tcW w:w="376" w:type="dxa"/>
          </w:tcPr>
          <w:p w14:paraId="34FF3A4A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7.</w:t>
            </w:r>
          </w:p>
        </w:tc>
        <w:tc>
          <w:tcPr>
            <w:tcW w:w="2851" w:type="dxa"/>
          </w:tcPr>
          <w:p w14:paraId="3E6BF8E8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Приобретение оборудование и предметов длительного использования</w:t>
            </w:r>
          </w:p>
        </w:tc>
        <w:tc>
          <w:tcPr>
            <w:tcW w:w="676" w:type="dxa"/>
          </w:tcPr>
          <w:p w14:paraId="4F38B5D2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240100</w:t>
            </w:r>
          </w:p>
        </w:tc>
        <w:tc>
          <w:tcPr>
            <w:tcW w:w="845" w:type="dxa"/>
          </w:tcPr>
          <w:p w14:paraId="4DA41573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831532</w:t>
            </w:r>
          </w:p>
        </w:tc>
        <w:tc>
          <w:tcPr>
            <w:tcW w:w="845" w:type="dxa"/>
          </w:tcPr>
          <w:p w14:paraId="2AD7C6A7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758682</w:t>
            </w:r>
          </w:p>
        </w:tc>
        <w:tc>
          <w:tcPr>
            <w:tcW w:w="915" w:type="dxa"/>
          </w:tcPr>
          <w:p w14:paraId="32ECC165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84,50%</w:t>
            </w:r>
          </w:p>
        </w:tc>
      </w:tr>
      <w:tr w:rsidR="00023321" w:rsidRPr="003D4F70" w14:paraId="24E73D90" w14:textId="77777777" w:rsidTr="003D4F70">
        <w:trPr>
          <w:trHeight w:val="174"/>
        </w:trPr>
        <w:tc>
          <w:tcPr>
            <w:tcW w:w="376" w:type="dxa"/>
          </w:tcPr>
          <w:p w14:paraId="61144814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8.</w:t>
            </w:r>
          </w:p>
        </w:tc>
        <w:tc>
          <w:tcPr>
            <w:tcW w:w="2851" w:type="dxa"/>
          </w:tcPr>
          <w:p w14:paraId="621E00A7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Капитальный ремонт</w:t>
            </w:r>
          </w:p>
        </w:tc>
        <w:tc>
          <w:tcPr>
            <w:tcW w:w="676" w:type="dxa"/>
          </w:tcPr>
          <w:p w14:paraId="340BFB42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845" w:type="dxa"/>
          </w:tcPr>
          <w:p w14:paraId="4AB2DEBB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845" w:type="dxa"/>
          </w:tcPr>
          <w:p w14:paraId="4B1777E9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915" w:type="dxa"/>
          </w:tcPr>
          <w:p w14:paraId="5E600686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</w:tr>
      <w:tr w:rsidR="00023321" w:rsidRPr="003D4F70" w14:paraId="10365247" w14:textId="77777777" w:rsidTr="003D4F70">
        <w:trPr>
          <w:trHeight w:val="185"/>
        </w:trPr>
        <w:tc>
          <w:tcPr>
            <w:tcW w:w="376" w:type="dxa"/>
          </w:tcPr>
          <w:p w14:paraId="563192F4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9.</w:t>
            </w:r>
          </w:p>
        </w:tc>
        <w:tc>
          <w:tcPr>
            <w:tcW w:w="2851" w:type="dxa"/>
            <w:tcBorders>
              <w:right w:val="single" w:sz="4" w:space="0" w:color="auto"/>
            </w:tcBorders>
          </w:tcPr>
          <w:p w14:paraId="46DF8C15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Другое</w:t>
            </w:r>
          </w:p>
        </w:tc>
        <w:tc>
          <w:tcPr>
            <w:tcW w:w="676" w:type="dxa"/>
            <w:tcBorders>
              <w:left w:val="single" w:sz="4" w:space="0" w:color="auto"/>
              <w:right w:val="single" w:sz="4" w:space="0" w:color="auto"/>
            </w:tcBorders>
          </w:tcPr>
          <w:p w14:paraId="090DDB9F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845" w:type="dxa"/>
            <w:tcBorders>
              <w:left w:val="single" w:sz="4" w:space="0" w:color="auto"/>
            </w:tcBorders>
          </w:tcPr>
          <w:p w14:paraId="73AF1C01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845" w:type="dxa"/>
          </w:tcPr>
          <w:p w14:paraId="1FD249E0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  <w:tc>
          <w:tcPr>
            <w:tcW w:w="915" w:type="dxa"/>
          </w:tcPr>
          <w:p w14:paraId="6168E56C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-</w:t>
            </w:r>
          </w:p>
        </w:tc>
      </w:tr>
      <w:tr w:rsidR="00023321" w:rsidRPr="003D4F70" w14:paraId="59A4DFC0" w14:textId="77777777" w:rsidTr="003D4F70">
        <w:trPr>
          <w:trHeight w:val="185"/>
        </w:trPr>
        <w:tc>
          <w:tcPr>
            <w:tcW w:w="3227" w:type="dxa"/>
            <w:gridSpan w:val="2"/>
            <w:tcBorders>
              <w:right w:val="single" w:sz="4" w:space="0" w:color="auto"/>
            </w:tcBorders>
          </w:tcPr>
          <w:p w14:paraId="0EFF32CE" w14:textId="77777777" w:rsidR="00023321" w:rsidRPr="003D4F70" w:rsidRDefault="00023321" w:rsidP="00B45C18">
            <w:pPr>
              <w:jc w:val="both"/>
              <w:rPr>
                <w:b/>
                <w:sz w:val="16"/>
                <w:szCs w:val="16"/>
              </w:rPr>
            </w:pPr>
            <w:r w:rsidRPr="003D4F70">
              <w:rPr>
                <w:b/>
                <w:sz w:val="16"/>
                <w:szCs w:val="16"/>
              </w:rPr>
              <w:t>Итого:</w:t>
            </w:r>
          </w:p>
        </w:tc>
        <w:tc>
          <w:tcPr>
            <w:tcW w:w="676" w:type="dxa"/>
            <w:tcBorders>
              <w:left w:val="single" w:sz="4" w:space="0" w:color="auto"/>
              <w:right w:val="single" w:sz="4" w:space="0" w:color="auto"/>
            </w:tcBorders>
          </w:tcPr>
          <w:p w14:paraId="6F4CC779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</w:tcPr>
          <w:p w14:paraId="6F8D6776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  <w:r w:rsidRPr="003D4F70">
              <w:rPr>
                <w:sz w:val="16"/>
                <w:szCs w:val="16"/>
              </w:rPr>
              <w:t>970768</w:t>
            </w:r>
          </w:p>
        </w:tc>
        <w:tc>
          <w:tcPr>
            <w:tcW w:w="845" w:type="dxa"/>
          </w:tcPr>
          <w:p w14:paraId="1EC71979" w14:textId="77777777" w:rsidR="00023321" w:rsidRPr="003D4F70" w:rsidRDefault="00023321" w:rsidP="00B45C18">
            <w:pPr>
              <w:jc w:val="both"/>
              <w:rPr>
                <w:bCs/>
                <w:sz w:val="16"/>
                <w:szCs w:val="16"/>
              </w:rPr>
            </w:pPr>
            <w:r w:rsidRPr="003D4F70">
              <w:rPr>
                <w:bCs/>
                <w:sz w:val="16"/>
                <w:szCs w:val="16"/>
              </w:rPr>
              <w:t>897918</w:t>
            </w:r>
          </w:p>
        </w:tc>
        <w:tc>
          <w:tcPr>
            <w:tcW w:w="915" w:type="dxa"/>
          </w:tcPr>
          <w:p w14:paraId="5728F752" w14:textId="77777777" w:rsidR="00023321" w:rsidRPr="003D4F70" w:rsidRDefault="00023321" w:rsidP="00B45C18">
            <w:pPr>
              <w:jc w:val="both"/>
              <w:rPr>
                <w:sz w:val="16"/>
                <w:szCs w:val="16"/>
              </w:rPr>
            </w:pPr>
          </w:p>
        </w:tc>
      </w:tr>
    </w:tbl>
    <w:p w14:paraId="2528B639" w14:textId="77777777" w:rsidR="00023321" w:rsidRPr="00481301" w:rsidRDefault="00023321" w:rsidP="00B45C18">
      <w:pPr>
        <w:jc w:val="both"/>
        <w:rPr>
          <w:sz w:val="24"/>
          <w:szCs w:val="24"/>
        </w:rPr>
      </w:pPr>
    </w:p>
    <w:p w14:paraId="25E36AA5" w14:textId="77777777" w:rsidR="00023321" w:rsidRPr="00481301" w:rsidRDefault="00023321" w:rsidP="0033381F">
      <w:pPr>
        <w:ind w:firstLine="708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По статье 110300 «Приобретение предметов снабжения и расходных материалов» запланировано 139 236 руб. ПМР, а израсходовано 139 236 руб. ПМР, в том числе постатейно было запланировано и израсходовано: по статье 110360 «Прочие расходные материалы и предметы снабжения» было утверждено 139 236 руб. ПМР, а потрачено 139 236 руб. ПМР (приобретение комплекты постельного белья, кухонные принадлежности, на хозяйственные нужды общежития).</w:t>
      </w:r>
    </w:p>
    <w:p w14:paraId="207F0FCA" w14:textId="5277E7D3" w:rsidR="00023321" w:rsidRPr="00481301" w:rsidRDefault="00023321" w:rsidP="0033381F">
      <w:pPr>
        <w:ind w:firstLine="360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По статье 240120 «Приобретение оборудования и предметов длительного пользования, относящихся к основным фондам» было запланировано 831532 рублей, а израсходовано 758682 рублей. (телевизоры, кухонные оборудования, мебель для общежития)</w:t>
      </w:r>
    </w:p>
    <w:p w14:paraId="5D0575D9" w14:textId="3586EAC3" w:rsidR="00481301" w:rsidRPr="00481301" w:rsidRDefault="00481301" w:rsidP="00B45C18">
      <w:pPr>
        <w:jc w:val="both"/>
        <w:rPr>
          <w:sz w:val="24"/>
          <w:szCs w:val="24"/>
        </w:rPr>
      </w:pPr>
    </w:p>
    <w:p w14:paraId="57EBA0BB" w14:textId="0CB87CAA" w:rsidR="00481301" w:rsidRPr="00481301" w:rsidRDefault="00481301" w:rsidP="003D4F70">
      <w:pPr>
        <w:pStyle w:val="af7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301"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Нормативно -правовая деятельность </w:t>
      </w:r>
    </w:p>
    <w:p w14:paraId="05820565" w14:textId="77777777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2019 год был годом начала формирования нормативно-правовой базы Училища. В течение года разработан пакет ведомственных и локальных нормативно-правовых актов, в частности, были разработаны и утверждены:</w:t>
      </w:r>
    </w:p>
    <w:p w14:paraId="6815B6E6" w14:textId="77777777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порядок приема в Училище;</w:t>
      </w:r>
    </w:p>
    <w:p w14:paraId="24169323" w14:textId="77777777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суточные нормы питания учащихся;</w:t>
      </w:r>
    </w:p>
    <w:p w14:paraId="111769AE" w14:textId="62C24503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</w:t>
      </w:r>
      <w:r w:rsidR="00054F52">
        <w:rPr>
          <w:sz w:val="24"/>
          <w:szCs w:val="24"/>
        </w:rPr>
        <w:t xml:space="preserve">проекты решений о </w:t>
      </w:r>
      <w:r w:rsidRPr="00481301">
        <w:rPr>
          <w:sz w:val="24"/>
          <w:szCs w:val="24"/>
        </w:rPr>
        <w:t xml:space="preserve"> внесен</w:t>
      </w:r>
      <w:r w:rsidR="00054F52">
        <w:rPr>
          <w:sz w:val="24"/>
          <w:szCs w:val="24"/>
        </w:rPr>
        <w:t xml:space="preserve">ии </w:t>
      </w:r>
      <w:r w:rsidRPr="00481301">
        <w:rPr>
          <w:sz w:val="24"/>
          <w:szCs w:val="24"/>
        </w:rPr>
        <w:t>изменени</w:t>
      </w:r>
      <w:r w:rsidR="00054F52">
        <w:rPr>
          <w:sz w:val="24"/>
          <w:szCs w:val="24"/>
        </w:rPr>
        <w:t>й</w:t>
      </w:r>
      <w:r w:rsidRPr="00481301">
        <w:rPr>
          <w:sz w:val="24"/>
          <w:szCs w:val="24"/>
        </w:rPr>
        <w:t xml:space="preserve"> в </w:t>
      </w:r>
      <w:r w:rsidR="00054F52">
        <w:rPr>
          <w:sz w:val="24"/>
          <w:szCs w:val="24"/>
        </w:rPr>
        <w:t>некоторые</w:t>
      </w:r>
      <w:r w:rsidRPr="00481301">
        <w:rPr>
          <w:sz w:val="24"/>
          <w:szCs w:val="24"/>
        </w:rPr>
        <w:t xml:space="preserve"> Постановлени</w:t>
      </w:r>
      <w:r w:rsidR="00054F52">
        <w:rPr>
          <w:sz w:val="24"/>
          <w:szCs w:val="24"/>
        </w:rPr>
        <w:t>я</w:t>
      </w:r>
      <w:r w:rsidRPr="00481301">
        <w:rPr>
          <w:sz w:val="24"/>
          <w:szCs w:val="24"/>
        </w:rPr>
        <w:t xml:space="preserve"> Правительства Республики, регламентирующих вопросы образования и спорта;</w:t>
      </w:r>
    </w:p>
    <w:p w14:paraId="4A3DE205" w14:textId="77777777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внесены в установленном порядке дополнения и изменения в Закон ПМР «Об оплате труда работникам бюджетной сферы и денежном довольствии военнослужащих и лиц, приравненных к ним по условиям выплат денежного довольствия»;</w:t>
      </w:r>
    </w:p>
    <w:p w14:paraId="4314C14B" w14:textId="77777777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подготовлено и утверждено Государственной службой по спорту штатное расписание Училища, и целый ряд других.</w:t>
      </w:r>
    </w:p>
    <w:p w14:paraId="0E482E2B" w14:textId="77777777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Основными локальными нормативно-правовыми документами разработанными в истекшем 2019 году являются: </w:t>
      </w:r>
    </w:p>
    <w:p w14:paraId="021FEBE3" w14:textId="77777777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положение о студенческом общежитии ГОУ СПО «УОР»;</w:t>
      </w:r>
    </w:p>
    <w:p w14:paraId="1DA902CA" w14:textId="77777777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правила проживания в общежитии ГОУ СПО «УОР»;</w:t>
      </w:r>
    </w:p>
    <w:p w14:paraId="77DCB003" w14:textId="77777777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положения об организации питания в ГОУ СПО «УОР»</w:t>
      </w:r>
    </w:p>
    <w:p w14:paraId="68594F82" w14:textId="77777777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- проект Положения об организации платных услуг в ГОУ СПО «УОР»</w:t>
      </w:r>
    </w:p>
    <w:p w14:paraId="454C2823" w14:textId="77777777" w:rsidR="00481301" w:rsidRPr="00481301" w:rsidRDefault="00481301" w:rsidP="003D4F70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- правила внутреннего распорядка и целый ряд других. </w:t>
      </w:r>
    </w:p>
    <w:p w14:paraId="137057F9" w14:textId="77777777" w:rsidR="00481301" w:rsidRPr="00481301" w:rsidRDefault="00481301" w:rsidP="00B45C18">
      <w:pPr>
        <w:jc w:val="both"/>
        <w:rPr>
          <w:sz w:val="24"/>
          <w:szCs w:val="24"/>
        </w:rPr>
      </w:pPr>
    </w:p>
    <w:p w14:paraId="6A559A2E" w14:textId="34CBCB09" w:rsidR="005B0B34" w:rsidRPr="00481301" w:rsidRDefault="005B0B34" w:rsidP="00B45C18">
      <w:pPr>
        <w:pStyle w:val="af7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301">
        <w:rPr>
          <w:rFonts w:ascii="Times New Roman" w:hAnsi="Times New Roman" w:cs="Times New Roman"/>
          <w:b/>
          <w:bCs/>
          <w:sz w:val="24"/>
          <w:szCs w:val="24"/>
        </w:rPr>
        <w:t>Организационно кадровая работа</w:t>
      </w:r>
    </w:p>
    <w:p w14:paraId="77F0A5CB" w14:textId="77777777" w:rsidR="005B0B34" w:rsidRPr="00481301" w:rsidRDefault="005B0B34" w:rsidP="00B45C18">
      <w:pPr>
        <w:ind w:firstLine="709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Не смотря на короткий период работы, администрация ГОУ СПО «Училище олимпийского резерва» выполнила целый ряд первоочередных организационных и кадровых мероприятий направленных на обеспечение деятельности училища.</w:t>
      </w:r>
    </w:p>
    <w:p w14:paraId="5AF7C6A6" w14:textId="77777777" w:rsidR="004E75E2" w:rsidRPr="00481301" w:rsidRDefault="005B0B34" w:rsidP="00B45C18">
      <w:pPr>
        <w:ind w:firstLine="709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Основная сложность этой работы состояла в том, что одновременно с комплектацией учащихся и студентов и последующей организации их учебно-воспитательного и тренировочного процесса предстояло сформировать кадровый потенциал училища:</w:t>
      </w:r>
      <w:r w:rsidR="004E75E2" w:rsidRPr="00481301">
        <w:rPr>
          <w:sz w:val="24"/>
          <w:szCs w:val="24"/>
        </w:rPr>
        <w:t xml:space="preserve"> п</w:t>
      </w:r>
      <w:r w:rsidRPr="00481301">
        <w:rPr>
          <w:sz w:val="24"/>
          <w:szCs w:val="24"/>
        </w:rPr>
        <w:t>реподавателей, тренеров, административно</w:t>
      </w:r>
      <w:r w:rsidR="004E75E2" w:rsidRPr="00481301">
        <w:rPr>
          <w:sz w:val="24"/>
          <w:szCs w:val="24"/>
        </w:rPr>
        <w:t>-</w:t>
      </w:r>
      <w:r w:rsidRPr="00481301">
        <w:rPr>
          <w:sz w:val="24"/>
          <w:szCs w:val="24"/>
        </w:rPr>
        <w:t>управленческий и обслуживающий персонал, разработать организационную структуру и организовать взаимодействие между ними.</w:t>
      </w:r>
    </w:p>
    <w:p w14:paraId="5B9333EC" w14:textId="3B1BCFFC" w:rsidR="005B0B34" w:rsidRPr="00481301" w:rsidRDefault="005B0B34" w:rsidP="00B45C18">
      <w:pPr>
        <w:ind w:firstLine="709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 Кроме того</w:t>
      </w:r>
      <w:r w:rsidR="004E75E2" w:rsidRPr="00481301">
        <w:rPr>
          <w:sz w:val="24"/>
          <w:szCs w:val="24"/>
        </w:rPr>
        <w:t>,</w:t>
      </w:r>
      <w:r w:rsidRPr="00481301">
        <w:rPr>
          <w:sz w:val="24"/>
          <w:szCs w:val="24"/>
        </w:rPr>
        <w:t xml:space="preserve"> предстояло наладить хозяйственные связи с основными предприятиями поставщиками продуктов питания, мебели, оборудования, инвентаря и др. необходимого для обеспечения деятельности Училища.  И</w:t>
      </w:r>
      <w:r w:rsidR="00CD64B0">
        <w:rPr>
          <w:sz w:val="24"/>
          <w:szCs w:val="24"/>
        </w:rPr>
        <w:t>,</w:t>
      </w:r>
      <w:r w:rsidRPr="00481301">
        <w:rPr>
          <w:sz w:val="24"/>
          <w:szCs w:val="24"/>
        </w:rPr>
        <w:t xml:space="preserve"> наконец, выработать основные организационно-правовые формы и механизма взаимодействия Училища с другими спортивными организациями города и Республики в рамках Закона ПМР «О физической культуре и спорте ПМР», обеспечение единого и непрерывного процесса отбора подготовки воспитания </w:t>
      </w:r>
      <w:r w:rsidR="004E75E2" w:rsidRPr="00481301">
        <w:rPr>
          <w:sz w:val="24"/>
          <w:szCs w:val="24"/>
        </w:rPr>
        <w:t>спортсменов</w:t>
      </w:r>
      <w:r w:rsidRPr="00481301">
        <w:rPr>
          <w:sz w:val="24"/>
          <w:szCs w:val="24"/>
        </w:rPr>
        <w:t xml:space="preserve"> высокой квалификации.</w:t>
      </w:r>
    </w:p>
    <w:p w14:paraId="393BC099" w14:textId="77777777" w:rsidR="005B0B34" w:rsidRPr="00481301" w:rsidRDefault="005B0B34" w:rsidP="00B45C18">
      <w:pPr>
        <w:ind w:firstLine="709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В учетном периоде основной задачей администрации Училища было формирование полноценного и квалифицированного кадрового потенциала, способного обеспечить основные цели и задачи стоящие перед Училищем.</w:t>
      </w:r>
    </w:p>
    <w:p w14:paraId="44587B95" w14:textId="0BEA0915" w:rsidR="005B0B34" w:rsidRPr="00481301" w:rsidRDefault="005B0B34" w:rsidP="00B45C18">
      <w:pPr>
        <w:ind w:firstLine="709"/>
        <w:jc w:val="both"/>
        <w:rPr>
          <w:sz w:val="24"/>
          <w:szCs w:val="24"/>
        </w:rPr>
      </w:pPr>
      <w:r w:rsidRPr="00481301">
        <w:rPr>
          <w:sz w:val="24"/>
          <w:szCs w:val="24"/>
        </w:rPr>
        <w:lastRenderedPageBreak/>
        <w:t>В соответствии с Приказом госслужбы по спорту № 130 от 22.08.2019</w:t>
      </w:r>
      <w:r w:rsidR="0076536B" w:rsidRPr="00481301">
        <w:rPr>
          <w:sz w:val="24"/>
          <w:szCs w:val="24"/>
        </w:rPr>
        <w:t xml:space="preserve"> </w:t>
      </w:r>
      <w:r w:rsidRPr="00481301">
        <w:rPr>
          <w:sz w:val="24"/>
          <w:szCs w:val="24"/>
        </w:rPr>
        <w:t>года в Училище утверждено штатное расписание в количестве 102,5. В отчетный период  было принято 71 работник в том  числе 7 внешних совместителей и было уволено 14 человек.</w:t>
      </w:r>
    </w:p>
    <w:p w14:paraId="1189E058" w14:textId="6A606BAF" w:rsidR="005B0B34" w:rsidRPr="00481301" w:rsidRDefault="005B0B34" w:rsidP="00B45C18">
      <w:pPr>
        <w:ind w:firstLine="709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Наибольший дефицит кадров сложился среди тренеров-преподавателей, из 10-х  человек по штату – фактически работают 3 тренера принятых на работу по внешнему совместительству, из 3-х медработников фактически работает одна медсестра, с большим трудом был укомплектован кухонный персонал. Основными причинами кадрового дефицита являются как минимум 2: отсутствие квалифицированных кадров и </w:t>
      </w:r>
      <w:r w:rsidR="004E75E2" w:rsidRPr="00481301">
        <w:rPr>
          <w:sz w:val="24"/>
          <w:szCs w:val="24"/>
        </w:rPr>
        <w:t xml:space="preserve">низкий </w:t>
      </w:r>
      <w:r w:rsidRPr="00481301">
        <w:rPr>
          <w:sz w:val="24"/>
          <w:szCs w:val="24"/>
        </w:rPr>
        <w:t>уровень оплаты труда.</w:t>
      </w:r>
    </w:p>
    <w:p w14:paraId="2D33461A" w14:textId="0288D275" w:rsidR="00B45C18" w:rsidRDefault="005B0B34" w:rsidP="003D4F70">
      <w:pPr>
        <w:ind w:firstLine="709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В отчетном периоде </w:t>
      </w:r>
      <w:r w:rsidR="004E75E2" w:rsidRPr="00481301">
        <w:rPr>
          <w:sz w:val="24"/>
          <w:szCs w:val="24"/>
        </w:rPr>
        <w:t>д</w:t>
      </w:r>
      <w:r w:rsidRPr="00481301">
        <w:rPr>
          <w:sz w:val="24"/>
          <w:szCs w:val="24"/>
        </w:rPr>
        <w:t>иректором Училища издано 110 приказов касающихся приема , перевода, совмещения и др. кадровых вопросов. Кроме того, разработаны и утверждены правила внутреннего трудового распорядка, со всеми вновь принятыми работниками, в установленном порядке заключаются трудовые договора, разработанные должностные инструкции</w:t>
      </w:r>
    </w:p>
    <w:p w14:paraId="17C014CB" w14:textId="2EAC600C" w:rsidR="00070AFD" w:rsidRPr="00481301" w:rsidRDefault="00B45C18" w:rsidP="00B45C1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070AFD" w:rsidRPr="00481301">
        <w:rPr>
          <w:sz w:val="24"/>
          <w:szCs w:val="24"/>
        </w:rPr>
        <w:t>нализ кадрового состава</w:t>
      </w:r>
    </w:p>
    <w:p w14:paraId="3EEA6BC4" w14:textId="77777777" w:rsidR="00070AFD" w:rsidRPr="00481301" w:rsidRDefault="00070AFD" w:rsidP="00B45C18">
      <w:pPr>
        <w:ind w:firstLine="708"/>
        <w:jc w:val="both"/>
        <w:rPr>
          <w:sz w:val="24"/>
          <w:szCs w:val="24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09"/>
        <w:gridCol w:w="709"/>
        <w:gridCol w:w="567"/>
        <w:gridCol w:w="567"/>
        <w:gridCol w:w="454"/>
        <w:gridCol w:w="425"/>
        <w:gridCol w:w="425"/>
        <w:gridCol w:w="426"/>
        <w:gridCol w:w="425"/>
        <w:gridCol w:w="425"/>
        <w:gridCol w:w="709"/>
        <w:gridCol w:w="709"/>
        <w:gridCol w:w="425"/>
        <w:gridCol w:w="425"/>
        <w:gridCol w:w="709"/>
      </w:tblGrid>
      <w:tr w:rsidR="00070AFD" w:rsidRPr="00B45C18" w14:paraId="24D575F9" w14:textId="77777777" w:rsidTr="00B45C18">
        <w:tc>
          <w:tcPr>
            <w:tcW w:w="675" w:type="dxa"/>
            <w:vMerge w:val="restart"/>
          </w:tcPr>
          <w:p w14:paraId="06FFB12B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Год</w:t>
            </w:r>
          </w:p>
        </w:tc>
        <w:tc>
          <w:tcPr>
            <w:tcW w:w="1418" w:type="dxa"/>
            <w:gridSpan w:val="2"/>
          </w:tcPr>
          <w:p w14:paraId="1A3C6AD5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Количество работников всего</w:t>
            </w:r>
          </w:p>
          <w:p w14:paraId="1ADB274D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extDirection w:val="btLr"/>
          </w:tcPr>
          <w:p w14:paraId="647F781B" w14:textId="77777777" w:rsidR="00070AFD" w:rsidRPr="00B45C18" w:rsidRDefault="00070AFD" w:rsidP="00B45C18">
            <w:pPr>
              <w:ind w:left="113"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Принято на работу</w:t>
            </w:r>
          </w:p>
        </w:tc>
        <w:tc>
          <w:tcPr>
            <w:tcW w:w="567" w:type="dxa"/>
            <w:vMerge w:val="restart"/>
            <w:textDirection w:val="btLr"/>
          </w:tcPr>
          <w:p w14:paraId="092F9A6C" w14:textId="77777777" w:rsidR="00070AFD" w:rsidRPr="00B45C18" w:rsidRDefault="00070AFD" w:rsidP="00B45C18">
            <w:pPr>
              <w:ind w:left="113"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Уволено</w:t>
            </w:r>
          </w:p>
        </w:tc>
        <w:tc>
          <w:tcPr>
            <w:tcW w:w="879" w:type="dxa"/>
            <w:gridSpan w:val="2"/>
          </w:tcPr>
          <w:p w14:paraId="0243E952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Количество специалистов</w:t>
            </w:r>
            <w:r w:rsidRPr="00B45C18">
              <w:rPr>
                <w:b/>
                <w:sz w:val="16"/>
                <w:szCs w:val="16"/>
              </w:rPr>
              <w:br/>
              <w:t>(преподаватели</w:t>
            </w:r>
            <w:r w:rsidRPr="00B45C18">
              <w:rPr>
                <w:b/>
                <w:sz w:val="16"/>
                <w:szCs w:val="16"/>
              </w:rPr>
              <w:br/>
              <w:t xml:space="preserve">тренера) </w:t>
            </w:r>
          </w:p>
        </w:tc>
        <w:tc>
          <w:tcPr>
            <w:tcW w:w="1701" w:type="dxa"/>
            <w:gridSpan w:val="4"/>
          </w:tcPr>
          <w:p w14:paraId="025A983A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Стаж работы</w:t>
            </w:r>
          </w:p>
          <w:p w14:paraId="688EADB4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(из графы 7)</w:t>
            </w:r>
          </w:p>
        </w:tc>
        <w:tc>
          <w:tcPr>
            <w:tcW w:w="1418" w:type="dxa"/>
            <w:gridSpan w:val="2"/>
          </w:tcPr>
          <w:p w14:paraId="44AAD1EA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Образование</w:t>
            </w:r>
          </w:p>
          <w:p w14:paraId="6843D60C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(из графы 7)</w:t>
            </w:r>
          </w:p>
        </w:tc>
        <w:tc>
          <w:tcPr>
            <w:tcW w:w="1559" w:type="dxa"/>
            <w:gridSpan w:val="3"/>
          </w:tcPr>
          <w:p w14:paraId="0D77749C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Имеют кв. категорию</w:t>
            </w:r>
          </w:p>
          <w:p w14:paraId="3AC14DE1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(из графы 7)</w:t>
            </w:r>
          </w:p>
        </w:tc>
      </w:tr>
      <w:tr w:rsidR="00B45C18" w:rsidRPr="00B45C18" w14:paraId="00F7958D" w14:textId="77777777" w:rsidTr="00B45C18">
        <w:trPr>
          <w:cantSplit/>
          <w:trHeight w:val="1790"/>
        </w:trPr>
        <w:tc>
          <w:tcPr>
            <w:tcW w:w="675" w:type="dxa"/>
            <w:vMerge/>
          </w:tcPr>
          <w:p w14:paraId="2C1BA501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3B95DF25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По штату</w:t>
            </w:r>
          </w:p>
        </w:tc>
        <w:tc>
          <w:tcPr>
            <w:tcW w:w="709" w:type="dxa"/>
          </w:tcPr>
          <w:p w14:paraId="7F9E68BA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По факту</w:t>
            </w:r>
          </w:p>
        </w:tc>
        <w:tc>
          <w:tcPr>
            <w:tcW w:w="567" w:type="dxa"/>
            <w:vMerge/>
          </w:tcPr>
          <w:p w14:paraId="7B24A30D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479010C0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54" w:type="dxa"/>
          </w:tcPr>
          <w:p w14:paraId="7CDF664B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По штату</w:t>
            </w:r>
          </w:p>
        </w:tc>
        <w:tc>
          <w:tcPr>
            <w:tcW w:w="425" w:type="dxa"/>
          </w:tcPr>
          <w:p w14:paraId="21645591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По факту</w:t>
            </w:r>
          </w:p>
        </w:tc>
        <w:tc>
          <w:tcPr>
            <w:tcW w:w="425" w:type="dxa"/>
            <w:textDirection w:val="btLr"/>
          </w:tcPr>
          <w:p w14:paraId="21335B24" w14:textId="77777777" w:rsidR="00070AFD" w:rsidRPr="00B45C18" w:rsidRDefault="00070AFD" w:rsidP="00B45C18">
            <w:pPr>
              <w:ind w:left="113"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До 3-х лет</w:t>
            </w:r>
          </w:p>
        </w:tc>
        <w:tc>
          <w:tcPr>
            <w:tcW w:w="426" w:type="dxa"/>
            <w:textDirection w:val="btLr"/>
          </w:tcPr>
          <w:p w14:paraId="4A3C4826" w14:textId="77777777" w:rsidR="00070AFD" w:rsidRPr="00B45C18" w:rsidRDefault="00070AFD" w:rsidP="00B45C18">
            <w:pPr>
              <w:ind w:left="113"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С 3-х до 10-ти лет</w:t>
            </w:r>
          </w:p>
        </w:tc>
        <w:tc>
          <w:tcPr>
            <w:tcW w:w="425" w:type="dxa"/>
            <w:textDirection w:val="btLr"/>
          </w:tcPr>
          <w:p w14:paraId="05A8AC01" w14:textId="77777777" w:rsidR="00070AFD" w:rsidRPr="00B45C18" w:rsidRDefault="00070AFD" w:rsidP="00B45C18">
            <w:pPr>
              <w:ind w:left="113"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С 10-ти до 25-ти лет</w:t>
            </w:r>
          </w:p>
        </w:tc>
        <w:tc>
          <w:tcPr>
            <w:tcW w:w="425" w:type="dxa"/>
            <w:textDirection w:val="btLr"/>
          </w:tcPr>
          <w:p w14:paraId="32DB5FCE" w14:textId="77777777" w:rsidR="00070AFD" w:rsidRPr="00B45C18" w:rsidRDefault="00070AFD" w:rsidP="00B45C18">
            <w:pPr>
              <w:ind w:left="113"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Свыше 25-ти лет</w:t>
            </w:r>
          </w:p>
        </w:tc>
        <w:tc>
          <w:tcPr>
            <w:tcW w:w="709" w:type="dxa"/>
            <w:tcBorders>
              <w:tr2bl w:val="single" w:sz="4" w:space="0" w:color="auto"/>
            </w:tcBorders>
          </w:tcPr>
          <w:p w14:paraId="24F73994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высшее профессиональное</w:t>
            </w:r>
          </w:p>
          <w:p w14:paraId="3B68B124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</w:p>
          <w:p w14:paraId="3A608BC5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 xml:space="preserve">      не профильное</w:t>
            </w:r>
          </w:p>
        </w:tc>
        <w:tc>
          <w:tcPr>
            <w:tcW w:w="709" w:type="dxa"/>
            <w:tcBorders>
              <w:tr2bl w:val="single" w:sz="4" w:space="0" w:color="auto"/>
            </w:tcBorders>
          </w:tcPr>
          <w:p w14:paraId="24DEC84E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среднее профессиональное</w:t>
            </w:r>
          </w:p>
          <w:p w14:paraId="11B7139B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</w:p>
          <w:p w14:paraId="3777EEC9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 xml:space="preserve">       </w:t>
            </w:r>
          </w:p>
          <w:p w14:paraId="0F1067D2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не профильное</w:t>
            </w:r>
          </w:p>
        </w:tc>
        <w:tc>
          <w:tcPr>
            <w:tcW w:w="425" w:type="dxa"/>
          </w:tcPr>
          <w:p w14:paraId="036B8BC1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  <w:lang w:val="en-US"/>
              </w:rPr>
            </w:pPr>
            <w:r w:rsidRPr="00B45C18">
              <w:rPr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425" w:type="dxa"/>
          </w:tcPr>
          <w:p w14:paraId="4FDD21E3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  <w:lang w:val="en-US"/>
              </w:rPr>
            </w:pPr>
            <w:r w:rsidRPr="00B45C18">
              <w:rPr>
                <w:b/>
                <w:sz w:val="16"/>
                <w:szCs w:val="16"/>
                <w:lang w:val="en-US"/>
              </w:rPr>
              <w:t>I</w:t>
            </w:r>
          </w:p>
        </w:tc>
        <w:tc>
          <w:tcPr>
            <w:tcW w:w="709" w:type="dxa"/>
          </w:tcPr>
          <w:p w14:paraId="7169D2D6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Выс</w:t>
            </w:r>
          </w:p>
          <w:p w14:paraId="03CA3FA0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шую</w:t>
            </w:r>
          </w:p>
        </w:tc>
      </w:tr>
      <w:tr w:rsidR="00B45C18" w:rsidRPr="00B45C18" w14:paraId="04929FEE" w14:textId="77777777" w:rsidTr="00B45C18">
        <w:trPr>
          <w:trHeight w:val="285"/>
        </w:trPr>
        <w:tc>
          <w:tcPr>
            <w:tcW w:w="675" w:type="dxa"/>
          </w:tcPr>
          <w:p w14:paraId="3530ED15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31041493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0496177F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0D1014E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3CFFA99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5</w:t>
            </w:r>
          </w:p>
        </w:tc>
        <w:tc>
          <w:tcPr>
            <w:tcW w:w="454" w:type="dxa"/>
          </w:tcPr>
          <w:p w14:paraId="371AE89B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14:paraId="1E5A4825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7</w:t>
            </w:r>
          </w:p>
        </w:tc>
        <w:tc>
          <w:tcPr>
            <w:tcW w:w="425" w:type="dxa"/>
          </w:tcPr>
          <w:p w14:paraId="088E7203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8</w:t>
            </w:r>
          </w:p>
        </w:tc>
        <w:tc>
          <w:tcPr>
            <w:tcW w:w="426" w:type="dxa"/>
          </w:tcPr>
          <w:p w14:paraId="5BB883E7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14:paraId="50A91234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14:paraId="012C3434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</w:tcPr>
          <w:p w14:paraId="17DB642B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14:paraId="569E7EB7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13</w:t>
            </w:r>
          </w:p>
        </w:tc>
        <w:tc>
          <w:tcPr>
            <w:tcW w:w="425" w:type="dxa"/>
          </w:tcPr>
          <w:p w14:paraId="1970278F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14</w:t>
            </w:r>
          </w:p>
        </w:tc>
        <w:tc>
          <w:tcPr>
            <w:tcW w:w="425" w:type="dxa"/>
          </w:tcPr>
          <w:p w14:paraId="7EAA587C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</w:tcPr>
          <w:p w14:paraId="68118E72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16</w:t>
            </w:r>
          </w:p>
        </w:tc>
      </w:tr>
      <w:tr w:rsidR="00B45C18" w:rsidRPr="00B45C18" w14:paraId="2BFB5DBD" w14:textId="77777777" w:rsidTr="00B45C18">
        <w:tc>
          <w:tcPr>
            <w:tcW w:w="675" w:type="dxa"/>
          </w:tcPr>
          <w:p w14:paraId="080E3240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709" w:type="dxa"/>
          </w:tcPr>
          <w:p w14:paraId="23AA6AFD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BD7260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7DBBF20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44018DF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14:paraId="5A071294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C60A370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26ADA34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14:paraId="5841C08D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D84BBE3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828DC11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28F4187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CD1D193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861E639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EC9C8E2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E2C7E70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B45C18" w:rsidRPr="00B45C18" w14:paraId="38CE8674" w14:textId="77777777" w:rsidTr="00B45C18">
        <w:tc>
          <w:tcPr>
            <w:tcW w:w="675" w:type="dxa"/>
          </w:tcPr>
          <w:p w14:paraId="6547E756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709" w:type="dxa"/>
          </w:tcPr>
          <w:p w14:paraId="1282B99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C17A10A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189D0C6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F1B3B75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14:paraId="62C4D756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485E44C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F93FA39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14:paraId="3AF3228A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C80ED10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9134BF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4570633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9958B78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9147C99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1FCB2A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65F806C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B45C18" w:rsidRPr="00B45C18" w14:paraId="70BC8B72" w14:textId="77777777" w:rsidTr="00B45C18">
        <w:tc>
          <w:tcPr>
            <w:tcW w:w="675" w:type="dxa"/>
          </w:tcPr>
          <w:p w14:paraId="6608D419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709" w:type="dxa"/>
          </w:tcPr>
          <w:p w14:paraId="7BBDB99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102,5</w:t>
            </w:r>
          </w:p>
        </w:tc>
        <w:tc>
          <w:tcPr>
            <w:tcW w:w="709" w:type="dxa"/>
          </w:tcPr>
          <w:p w14:paraId="3886C9E0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64</w:t>
            </w:r>
          </w:p>
        </w:tc>
        <w:tc>
          <w:tcPr>
            <w:tcW w:w="567" w:type="dxa"/>
          </w:tcPr>
          <w:p w14:paraId="25FB6A5F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71</w:t>
            </w:r>
          </w:p>
        </w:tc>
        <w:tc>
          <w:tcPr>
            <w:tcW w:w="567" w:type="dxa"/>
          </w:tcPr>
          <w:p w14:paraId="392C89B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14</w:t>
            </w:r>
          </w:p>
        </w:tc>
        <w:tc>
          <w:tcPr>
            <w:tcW w:w="454" w:type="dxa"/>
          </w:tcPr>
          <w:p w14:paraId="7CACFF95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33</w:t>
            </w:r>
          </w:p>
        </w:tc>
        <w:tc>
          <w:tcPr>
            <w:tcW w:w="425" w:type="dxa"/>
          </w:tcPr>
          <w:p w14:paraId="13D5F4DD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26</w:t>
            </w:r>
          </w:p>
        </w:tc>
        <w:tc>
          <w:tcPr>
            <w:tcW w:w="425" w:type="dxa"/>
          </w:tcPr>
          <w:p w14:paraId="121F6DF9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3</w:t>
            </w:r>
          </w:p>
        </w:tc>
        <w:tc>
          <w:tcPr>
            <w:tcW w:w="426" w:type="dxa"/>
          </w:tcPr>
          <w:p w14:paraId="5ACA98F6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14:paraId="295AF55A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17</w:t>
            </w:r>
          </w:p>
        </w:tc>
        <w:tc>
          <w:tcPr>
            <w:tcW w:w="425" w:type="dxa"/>
          </w:tcPr>
          <w:p w14:paraId="21834B53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4ED6986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23</w:t>
            </w:r>
          </w:p>
        </w:tc>
        <w:tc>
          <w:tcPr>
            <w:tcW w:w="709" w:type="dxa"/>
          </w:tcPr>
          <w:p w14:paraId="62F60043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14:paraId="1274E83A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14:paraId="29FDC367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</w:tcPr>
          <w:p w14:paraId="073E0117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3</w:t>
            </w:r>
          </w:p>
        </w:tc>
      </w:tr>
    </w:tbl>
    <w:p w14:paraId="4DB794F1" w14:textId="623F13C1" w:rsidR="00070AFD" w:rsidRDefault="00070AFD" w:rsidP="00B45C18">
      <w:pPr>
        <w:jc w:val="both"/>
        <w:rPr>
          <w:sz w:val="16"/>
          <w:szCs w:val="16"/>
        </w:rPr>
      </w:pPr>
    </w:p>
    <w:p w14:paraId="28E5B08D" w14:textId="77777777" w:rsidR="00B45C18" w:rsidRPr="00B45C18" w:rsidRDefault="00B45C18" w:rsidP="00B45C18">
      <w:pPr>
        <w:jc w:val="both"/>
        <w:rPr>
          <w:sz w:val="16"/>
          <w:szCs w:val="16"/>
        </w:rPr>
      </w:pPr>
    </w:p>
    <w:tbl>
      <w:tblPr>
        <w:tblW w:w="886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411"/>
        <w:gridCol w:w="385"/>
        <w:gridCol w:w="774"/>
        <w:gridCol w:w="1028"/>
        <w:gridCol w:w="514"/>
        <w:gridCol w:w="1028"/>
        <w:gridCol w:w="514"/>
        <w:gridCol w:w="514"/>
        <w:gridCol w:w="899"/>
        <w:gridCol w:w="385"/>
        <w:gridCol w:w="386"/>
        <w:gridCol w:w="385"/>
        <w:gridCol w:w="875"/>
        <w:gridCol w:w="6"/>
      </w:tblGrid>
      <w:tr w:rsidR="00511565" w:rsidRPr="00B45C18" w14:paraId="42A3BD3A" w14:textId="77777777" w:rsidTr="00511565">
        <w:trPr>
          <w:trHeight w:val="545"/>
        </w:trPr>
        <w:tc>
          <w:tcPr>
            <w:tcW w:w="758" w:type="dxa"/>
            <w:vMerge w:val="restart"/>
          </w:tcPr>
          <w:p w14:paraId="16D9BF4A" w14:textId="77777777" w:rsidR="00070AFD" w:rsidRPr="00B45C18" w:rsidRDefault="00070AFD" w:rsidP="00511565">
            <w:pPr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  <w:lang w:val="en-US"/>
              </w:rPr>
              <w:t>Год</w:t>
            </w:r>
          </w:p>
        </w:tc>
        <w:tc>
          <w:tcPr>
            <w:tcW w:w="1570" w:type="dxa"/>
            <w:gridSpan w:val="3"/>
          </w:tcPr>
          <w:p w14:paraId="3A8C3647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Прошли аттестацию на кв. категорию в течение года</w:t>
            </w:r>
          </w:p>
          <w:p w14:paraId="300B04B5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  <w:lang w:val="en-US"/>
              </w:rPr>
              <w:t>(</w:t>
            </w:r>
            <w:r w:rsidRPr="00B45C18">
              <w:rPr>
                <w:b/>
                <w:sz w:val="16"/>
                <w:szCs w:val="16"/>
              </w:rPr>
              <w:t>из графы 7</w:t>
            </w:r>
            <w:r w:rsidRPr="00B45C18">
              <w:rPr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1028" w:type="dxa"/>
            <w:vMerge w:val="restart"/>
          </w:tcPr>
          <w:p w14:paraId="31C04F19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Прошли курсы повышения квалификации</w:t>
            </w:r>
          </w:p>
          <w:p w14:paraId="39A74687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(из графы 7)</w:t>
            </w:r>
          </w:p>
        </w:tc>
        <w:tc>
          <w:tcPr>
            <w:tcW w:w="514" w:type="dxa"/>
            <w:vMerge w:val="restart"/>
          </w:tcPr>
          <w:p w14:paraId="614977B7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Обучаются в ВУЗах</w:t>
            </w:r>
          </w:p>
        </w:tc>
        <w:tc>
          <w:tcPr>
            <w:tcW w:w="4992" w:type="dxa"/>
            <w:gridSpan w:val="9"/>
          </w:tcPr>
          <w:p w14:paraId="5A829D0B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 xml:space="preserve">Всего награжденных, </w:t>
            </w:r>
          </w:p>
          <w:p w14:paraId="5FCF889C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удостоенных почетных званий</w:t>
            </w:r>
          </w:p>
          <w:p w14:paraId="37B8ABCE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(из графы 3)</w:t>
            </w:r>
          </w:p>
        </w:tc>
      </w:tr>
      <w:tr w:rsidR="00511565" w:rsidRPr="00B45C18" w14:paraId="57FA39DA" w14:textId="77777777" w:rsidTr="00511565">
        <w:trPr>
          <w:gridAfter w:val="1"/>
          <w:wAfter w:w="6" w:type="dxa"/>
          <w:cantSplit/>
          <w:trHeight w:val="1933"/>
        </w:trPr>
        <w:tc>
          <w:tcPr>
            <w:tcW w:w="758" w:type="dxa"/>
            <w:vMerge/>
          </w:tcPr>
          <w:p w14:paraId="1E9F272D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11" w:type="dxa"/>
          </w:tcPr>
          <w:p w14:paraId="5AAE994D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  <w:lang w:val="en-US"/>
              </w:rPr>
            </w:pPr>
            <w:r w:rsidRPr="00B45C18">
              <w:rPr>
                <w:b/>
                <w:sz w:val="16"/>
                <w:szCs w:val="16"/>
                <w:lang w:val="en-US"/>
              </w:rPr>
              <w:t>II</w:t>
            </w:r>
          </w:p>
        </w:tc>
        <w:tc>
          <w:tcPr>
            <w:tcW w:w="385" w:type="dxa"/>
          </w:tcPr>
          <w:p w14:paraId="773C0266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  <w:lang w:val="en-US"/>
              </w:rPr>
            </w:pPr>
            <w:r w:rsidRPr="00B45C18">
              <w:rPr>
                <w:b/>
                <w:sz w:val="16"/>
                <w:szCs w:val="16"/>
                <w:lang w:val="en-US"/>
              </w:rPr>
              <w:t>I</w:t>
            </w:r>
          </w:p>
        </w:tc>
        <w:tc>
          <w:tcPr>
            <w:tcW w:w="774" w:type="dxa"/>
          </w:tcPr>
          <w:p w14:paraId="543504AE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высшая</w:t>
            </w:r>
          </w:p>
        </w:tc>
        <w:tc>
          <w:tcPr>
            <w:tcW w:w="1028" w:type="dxa"/>
            <w:vMerge/>
          </w:tcPr>
          <w:p w14:paraId="11016A58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514" w:type="dxa"/>
            <w:vMerge/>
          </w:tcPr>
          <w:p w14:paraId="7E59715B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028" w:type="dxa"/>
            <w:textDirection w:val="btLr"/>
          </w:tcPr>
          <w:p w14:paraId="1335BCAD" w14:textId="790D85CA" w:rsidR="00FB2E70" w:rsidRPr="00B45C18" w:rsidRDefault="00070AFD" w:rsidP="00B45C18">
            <w:pPr>
              <w:ind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 xml:space="preserve">Грамота, </w:t>
            </w:r>
            <w:r w:rsidR="00511565">
              <w:rPr>
                <w:b/>
                <w:sz w:val="16"/>
                <w:szCs w:val="16"/>
              </w:rPr>
              <w:t xml:space="preserve"> пе</w:t>
            </w:r>
            <w:r w:rsidRPr="00B45C18">
              <w:rPr>
                <w:b/>
                <w:sz w:val="16"/>
                <w:szCs w:val="16"/>
              </w:rPr>
              <w:t>лагодарственное</w:t>
            </w:r>
          </w:p>
          <w:p w14:paraId="485EA386" w14:textId="613040E0" w:rsidR="00070AFD" w:rsidRPr="00B45C18" w:rsidRDefault="00070AFD" w:rsidP="00B45C18">
            <w:pPr>
              <w:ind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 xml:space="preserve"> письмо  ГСС ПМР</w:t>
            </w:r>
          </w:p>
        </w:tc>
        <w:tc>
          <w:tcPr>
            <w:tcW w:w="514" w:type="dxa"/>
            <w:textDirection w:val="btLr"/>
          </w:tcPr>
          <w:p w14:paraId="397EF695" w14:textId="77777777" w:rsidR="00FB2E70" w:rsidRPr="00B45C18" w:rsidRDefault="00070AFD" w:rsidP="00B45C18">
            <w:pPr>
              <w:ind w:left="113"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 xml:space="preserve"> «Отличный работник</w:t>
            </w:r>
          </w:p>
          <w:p w14:paraId="71B42212" w14:textId="0F93F086" w:rsidR="00070AFD" w:rsidRPr="00B45C18" w:rsidRDefault="00070AFD" w:rsidP="00B45C18">
            <w:pPr>
              <w:ind w:left="113"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 xml:space="preserve"> ФКиС ПМР»</w:t>
            </w:r>
          </w:p>
        </w:tc>
        <w:tc>
          <w:tcPr>
            <w:tcW w:w="514" w:type="dxa"/>
            <w:textDirection w:val="btLr"/>
          </w:tcPr>
          <w:p w14:paraId="19CC3C94" w14:textId="77777777" w:rsidR="00FB2E70" w:rsidRPr="00B45C18" w:rsidRDefault="00070AFD" w:rsidP="00B45C18">
            <w:pPr>
              <w:ind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 xml:space="preserve">«Заслуженный </w:t>
            </w:r>
          </w:p>
          <w:p w14:paraId="268BF6F0" w14:textId="56C68AEB" w:rsidR="00070AFD" w:rsidRPr="00B45C18" w:rsidRDefault="00070AFD" w:rsidP="00B45C18">
            <w:pPr>
              <w:ind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тренер ПМР»</w:t>
            </w:r>
          </w:p>
        </w:tc>
        <w:tc>
          <w:tcPr>
            <w:tcW w:w="899" w:type="dxa"/>
            <w:textDirection w:val="btLr"/>
          </w:tcPr>
          <w:p w14:paraId="74A3549A" w14:textId="77777777" w:rsidR="00FB2E70" w:rsidRPr="00B45C18" w:rsidRDefault="00070AFD" w:rsidP="00B45C18">
            <w:pPr>
              <w:ind w:left="113"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«Заслуженный работник</w:t>
            </w:r>
          </w:p>
          <w:p w14:paraId="628D2C54" w14:textId="4B3CC01F" w:rsidR="00070AFD" w:rsidRPr="00B45C18" w:rsidRDefault="00070AFD" w:rsidP="00B45C18">
            <w:pPr>
              <w:ind w:left="113"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 xml:space="preserve"> физической культуры и спорта ПМР»</w:t>
            </w:r>
          </w:p>
        </w:tc>
        <w:tc>
          <w:tcPr>
            <w:tcW w:w="385" w:type="dxa"/>
            <w:textDirection w:val="btLr"/>
          </w:tcPr>
          <w:p w14:paraId="5CEA75DE" w14:textId="77777777" w:rsidR="00070AFD" w:rsidRPr="00B45C18" w:rsidRDefault="00070AFD" w:rsidP="00B45C18">
            <w:pPr>
              <w:ind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Грамота Президента ПМР</w:t>
            </w:r>
          </w:p>
        </w:tc>
        <w:tc>
          <w:tcPr>
            <w:tcW w:w="386" w:type="dxa"/>
            <w:textDirection w:val="btLr"/>
          </w:tcPr>
          <w:p w14:paraId="29B8C04F" w14:textId="77777777" w:rsidR="00070AFD" w:rsidRPr="00B45C18" w:rsidRDefault="00070AFD" w:rsidP="00B45C18">
            <w:pPr>
              <w:ind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Медали</w:t>
            </w:r>
          </w:p>
        </w:tc>
        <w:tc>
          <w:tcPr>
            <w:tcW w:w="385" w:type="dxa"/>
            <w:textDirection w:val="btLr"/>
          </w:tcPr>
          <w:p w14:paraId="2FB65770" w14:textId="77777777" w:rsidR="00070AFD" w:rsidRPr="00B45C18" w:rsidRDefault="00070AFD" w:rsidP="00B45C18">
            <w:pPr>
              <w:ind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Ордена</w:t>
            </w:r>
          </w:p>
        </w:tc>
        <w:tc>
          <w:tcPr>
            <w:tcW w:w="875" w:type="dxa"/>
            <w:textDirection w:val="btLr"/>
          </w:tcPr>
          <w:p w14:paraId="26EE00FC" w14:textId="77777777" w:rsidR="00FB2E70" w:rsidRPr="00B45C18" w:rsidRDefault="00070AFD" w:rsidP="00B45C18">
            <w:pPr>
              <w:ind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Грамота, Благодарственное</w:t>
            </w:r>
          </w:p>
          <w:p w14:paraId="01453B22" w14:textId="38F19500" w:rsidR="00070AFD" w:rsidRPr="00B45C18" w:rsidRDefault="00070AFD" w:rsidP="00B45C18">
            <w:pPr>
              <w:ind w:right="113"/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 xml:space="preserve"> письмо  муниципального уровня</w:t>
            </w:r>
          </w:p>
        </w:tc>
      </w:tr>
      <w:tr w:rsidR="00511565" w:rsidRPr="00B45C18" w14:paraId="34A24CA2" w14:textId="77777777" w:rsidTr="00511565">
        <w:trPr>
          <w:gridAfter w:val="1"/>
          <w:wAfter w:w="6" w:type="dxa"/>
          <w:cantSplit/>
          <w:trHeight w:val="130"/>
        </w:trPr>
        <w:tc>
          <w:tcPr>
            <w:tcW w:w="758" w:type="dxa"/>
          </w:tcPr>
          <w:p w14:paraId="358A4A5F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411" w:type="dxa"/>
          </w:tcPr>
          <w:p w14:paraId="1553EC37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17</w:t>
            </w:r>
          </w:p>
        </w:tc>
        <w:tc>
          <w:tcPr>
            <w:tcW w:w="385" w:type="dxa"/>
          </w:tcPr>
          <w:p w14:paraId="4F99BB51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18</w:t>
            </w:r>
          </w:p>
        </w:tc>
        <w:tc>
          <w:tcPr>
            <w:tcW w:w="774" w:type="dxa"/>
          </w:tcPr>
          <w:p w14:paraId="57B3FB40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19</w:t>
            </w:r>
          </w:p>
        </w:tc>
        <w:tc>
          <w:tcPr>
            <w:tcW w:w="1028" w:type="dxa"/>
          </w:tcPr>
          <w:p w14:paraId="2EBAA483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20</w:t>
            </w:r>
          </w:p>
        </w:tc>
        <w:tc>
          <w:tcPr>
            <w:tcW w:w="514" w:type="dxa"/>
          </w:tcPr>
          <w:p w14:paraId="4945FC66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21</w:t>
            </w:r>
          </w:p>
        </w:tc>
        <w:tc>
          <w:tcPr>
            <w:tcW w:w="1028" w:type="dxa"/>
          </w:tcPr>
          <w:p w14:paraId="1CF0A17C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22</w:t>
            </w:r>
          </w:p>
        </w:tc>
        <w:tc>
          <w:tcPr>
            <w:tcW w:w="514" w:type="dxa"/>
          </w:tcPr>
          <w:p w14:paraId="566FD003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23</w:t>
            </w:r>
          </w:p>
        </w:tc>
        <w:tc>
          <w:tcPr>
            <w:tcW w:w="514" w:type="dxa"/>
          </w:tcPr>
          <w:p w14:paraId="1A8BE540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24</w:t>
            </w:r>
          </w:p>
        </w:tc>
        <w:tc>
          <w:tcPr>
            <w:tcW w:w="899" w:type="dxa"/>
          </w:tcPr>
          <w:p w14:paraId="03E679C8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25</w:t>
            </w:r>
          </w:p>
        </w:tc>
        <w:tc>
          <w:tcPr>
            <w:tcW w:w="385" w:type="dxa"/>
          </w:tcPr>
          <w:p w14:paraId="3BDAA39B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26</w:t>
            </w:r>
          </w:p>
        </w:tc>
        <w:tc>
          <w:tcPr>
            <w:tcW w:w="386" w:type="dxa"/>
          </w:tcPr>
          <w:p w14:paraId="4DC342C1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27</w:t>
            </w:r>
          </w:p>
        </w:tc>
        <w:tc>
          <w:tcPr>
            <w:tcW w:w="385" w:type="dxa"/>
          </w:tcPr>
          <w:p w14:paraId="56E4D0F6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28</w:t>
            </w:r>
          </w:p>
        </w:tc>
        <w:tc>
          <w:tcPr>
            <w:tcW w:w="875" w:type="dxa"/>
          </w:tcPr>
          <w:p w14:paraId="233147F5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29</w:t>
            </w:r>
          </w:p>
        </w:tc>
      </w:tr>
      <w:tr w:rsidR="00511565" w:rsidRPr="00B45C18" w14:paraId="1F0ABCF9" w14:textId="77777777" w:rsidTr="00511565">
        <w:trPr>
          <w:gridAfter w:val="1"/>
          <w:wAfter w:w="6" w:type="dxa"/>
          <w:cantSplit/>
          <w:trHeight w:val="130"/>
        </w:trPr>
        <w:tc>
          <w:tcPr>
            <w:tcW w:w="758" w:type="dxa"/>
          </w:tcPr>
          <w:p w14:paraId="5162B965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411" w:type="dxa"/>
          </w:tcPr>
          <w:p w14:paraId="536F29A9" w14:textId="77777777" w:rsidR="00070AFD" w:rsidRPr="00B45C18" w:rsidRDefault="00070AFD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385" w:type="dxa"/>
          </w:tcPr>
          <w:p w14:paraId="6A9E2DA8" w14:textId="77777777" w:rsidR="00070AFD" w:rsidRPr="00B45C18" w:rsidRDefault="00070AFD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774" w:type="dxa"/>
          </w:tcPr>
          <w:p w14:paraId="514A6A22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28" w:type="dxa"/>
          </w:tcPr>
          <w:p w14:paraId="2ED68DF8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14:paraId="781120FB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28" w:type="dxa"/>
            <w:textDirection w:val="btLr"/>
          </w:tcPr>
          <w:p w14:paraId="442B3EBC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  <w:textDirection w:val="btLr"/>
          </w:tcPr>
          <w:p w14:paraId="4A128E62" w14:textId="77777777" w:rsidR="00070AFD" w:rsidRPr="00B45C18" w:rsidRDefault="00070AFD" w:rsidP="00B45C18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  <w:textDirection w:val="btLr"/>
          </w:tcPr>
          <w:p w14:paraId="44ED2882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99" w:type="dxa"/>
            <w:textDirection w:val="btLr"/>
          </w:tcPr>
          <w:p w14:paraId="5937D413" w14:textId="77777777" w:rsidR="00070AFD" w:rsidRPr="00B45C18" w:rsidRDefault="00070AFD" w:rsidP="00B45C18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385" w:type="dxa"/>
            <w:textDirection w:val="btLr"/>
          </w:tcPr>
          <w:p w14:paraId="4DCFB65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6" w:type="dxa"/>
            <w:textDirection w:val="btLr"/>
          </w:tcPr>
          <w:p w14:paraId="34940958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5" w:type="dxa"/>
            <w:textDirection w:val="btLr"/>
          </w:tcPr>
          <w:p w14:paraId="2E373C9A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75" w:type="dxa"/>
            <w:textDirection w:val="btLr"/>
          </w:tcPr>
          <w:p w14:paraId="181CAC4D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511565" w:rsidRPr="00B45C18" w14:paraId="19E782D6" w14:textId="77777777" w:rsidTr="00511565">
        <w:trPr>
          <w:gridAfter w:val="1"/>
          <w:wAfter w:w="6" w:type="dxa"/>
          <w:cantSplit/>
          <w:trHeight w:val="208"/>
        </w:trPr>
        <w:tc>
          <w:tcPr>
            <w:tcW w:w="758" w:type="dxa"/>
          </w:tcPr>
          <w:p w14:paraId="7A005C5E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411" w:type="dxa"/>
          </w:tcPr>
          <w:p w14:paraId="7AE48006" w14:textId="77777777" w:rsidR="00070AFD" w:rsidRPr="00B45C18" w:rsidRDefault="00070AFD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385" w:type="dxa"/>
          </w:tcPr>
          <w:p w14:paraId="2B106C61" w14:textId="77777777" w:rsidR="00070AFD" w:rsidRPr="00B45C18" w:rsidRDefault="00070AFD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774" w:type="dxa"/>
          </w:tcPr>
          <w:p w14:paraId="301A8501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28" w:type="dxa"/>
          </w:tcPr>
          <w:p w14:paraId="046D40F2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14:paraId="6E6145A0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28" w:type="dxa"/>
            <w:textDirection w:val="btLr"/>
          </w:tcPr>
          <w:p w14:paraId="24B8F06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  <w:textDirection w:val="btLr"/>
          </w:tcPr>
          <w:p w14:paraId="65EC759D" w14:textId="77777777" w:rsidR="00070AFD" w:rsidRPr="00B45C18" w:rsidRDefault="00070AFD" w:rsidP="00B45C18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  <w:textDirection w:val="btLr"/>
          </w:tcPr>
          <w:p w14:paraId="3B68F714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99" w:type="dxa"/>
            <w:textDirection w:val="btLr"/>
          </w:tcPr>
          <w:p w14:paraId="44DB9B73" w14:textId="77777777" w:rsidR="00070AFD" w:rsidRPr="00B45C18" w:rsidRDefault="00070AFD" w:rsidP="00B45C18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385" w:type="dxa"/>
            <w:textDirection w:val="btLr"/>
          </w:tcPr>
          <w:p w14:paraId="37E754CF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6" w:type="dxa"/>
            <w:textDirection w:val="btLr"/>
          </w:tcPr>
          <w:p w14:paraId="40AD4E5C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5" w:type="dxa"/>
            <w:textDirection w:val="btLr"/>
          </w:tcPr>
          <w:p w14:paraId="53A3EBFF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75" w:type="dxa"/>
            <w:textDirection w:val="btLr"/>
          </w:tcPr>
          <w:p w14:paraId="52A187E7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511565" w:rsidRPr="00B45C18" w14:paraId="2F167AF6" w14:textId="77777777" w:rsidTr="00511565">
        <w:trPr>
          <w:gridAfter w:val="1"/>
          <w:wAfter w:w="6" w:type="dxa"/>
          <w:cantSplit/>
          <w:trHeight w:val="208"/>
        </w:trPr>
        <w:tc>
          <w:tcPr>
            <w:tcW w:w="758" w:type="dxa"/>
          </w:tcPr>
          <w:p w14:paraId="6192FE04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411" w:type="dxa"/>
          </w:tcPr>
          <w:p w14:paraId="5F27DB15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-</w:t>
            </w:r>
          </w:p>
        </w:tc>
        <w:tc>
          <w:tcPr>
            <w:tcW w:w="385" w:type="dxa"/>
          </w:tcPr>
          <w:p w14:paraId="170CA998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-</w:t>
            </w:r>
          </w:p>
        </w:tc>
        <w:tc>
          <w:tcPr>
            <w:tcW w:w="774" w:type="dxa"/>
          </w:tcPr>
          <w:p w14:paraId="5BD2F473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-</w:t>
            </w:r>
          </w:p>
        </w:tc>
        <w:tc>
          <w:tcPr>
            <w:tcW w:w="1028" w:type="dxa"/>
          </w:tcPr>
          <w:p w14:paraId="46F8BD83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4</w:t>
            </w:r>
          </w:p>
        </w:tc>
        <w:tc>
          <w:tcPr>
            <w:tcW w:w="514" w:type="dxa"/>
          </w:tcPr>
          <w:p w14:paraId="4F8B2D58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3</w:t>
            </w:r>
          </w:p>
        </w:tc>
        <w:tc>
          <w:tcPr>
            <w:tcW w:w="1028" w:type="dxa"/>
            <w:textDirection w:val="btLr"/>
          </w:tcPr>
          <w:p w14:paraId="2957723F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  <w:textDirection w:val="btLr"/>
          </w:tcPr>
          <w:p w14:paraId="1AC6963C" w14:textId="77777777" w:rsidR="00070AFD" w:rsidRPr="00B45C18" w:rsidRDefault="00070AFD" w:rsidP="00B45C18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  <w:textDirection w:val="btLr"/>
          </w:tcPr>
          <w:p w14:paraId="4F7E29E1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99" w:type="dxa"/>
            <w:textDirection w:val="btLr"/>
          </w:tcPr>
          <w:p w14:paraId="36196B6A" w14:textId="77777777" w:rsidR="00070AFD" w:rsidRPr="00B45C18" w:rsidRDefault="00070AFD" w:rsidP="00B45C18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385" w:type="dxa"/>
            <w:textDirection w:val="btLr"/>
          </w:tcPr>
          <w:p w14:paraId="083A90B6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6" w:type="dxa"/>
            <w:textDirection w:val="btLr"/>
          </w:tcPr>
          <w:p w14:paraId="49CE495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5" w:type="dxa"/>
            <w:textDirection w:val="btLr"/>
          </w:tcPr>
          <w:p w14:paraId="09E17E48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75" w:type="dxa"/>
            <w:textDirection w:val="btLr"/>
          </w:tcPr>
          <w:p w14:paraId="2AB64F8C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</w:tr>
      <w:tr w:rsidR="00511565" w:rsidRPr="00B45C18" w14:paraId="03094578" w14:textId="77777777" w:rsidTr="00511565">
        <w:trPr>
          <w:gridAfter w:val="1"/>
          <w:wAfter w:w="6" w:type="dxa"/>
          <w:cantSplit/>
          <w:trHeight w:val="208"/>
        </w:trPr>
        <w:tc>
          <w:tcPr>
            <w:tcW w:w="758" w:type="dxa"/>
          </w:tcPr>
          <w:p w14:paraId="0C7805B0" w14:textId="77777777" w:rsidR="00070AFD" w:rsidRPr="00B45C18" w:rsidRDefault="00070AFD" w:rsidP="00B45C18">
            <w:pPr>
              <w:jc w:val="both"/>
              <w:rPr>
                <w:b/>
                <w:sz w:val="16"/>
                <w:szCs w:val="16"/>
              </w:rPr>
            </w:pPr>
            <w:r w:rsidRPr="00B45C18">
              <w:rPr>
                <w:b/>
                <w:sz w:val="16"/>
                <w:szCs w:val="16"/>
              </w:rPr>
              <w:t>Итого:</w:t>
            </w:r>
          </w:p>
        </w:tc>
        <w:tc>
          <w:tcPr>
            <w:tcW w:w="411" w:type="dxa"/>
          </w:tcPr>
          <w:p w14:paraId="737EEE00" w14:textId="77777777" w:rsidR="00070AFD" w:rsidRPr="00B45C18" w:rsidRDefault="00070AFD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385" w:type="dxa"/>
          </w:tcPr>
          <w:p w14:paraId="677D77A0" w14:textId="77777777" w:rsidR="00070AFD" w:rsidRPr="00B45C18" w:rsidRDefault="00070AFD" w:rsidP="00B45C18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774" w:type="dxa"/>
          </w:tcPr>
          <w:p w14:paraId="53631841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28" w:type="dxa"/>
          </w:tcPr>
          <w:p w14:paraId="1BA65B5E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4</w:t>
            </w:r>
          </w:p>
        </w:tc>
        <w:tc>
          <w:tcPr>
            <w:tcW w:w="514" w:type="dxa"/>
          </w:tcPr>
          <w:p w14:paraId="580BF240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  <w:r w:rsidRPr="00B45C18">
              <w:rPr>
                <w:sz w:val="16"/>
                <w:szCs w:val="16"/>
              </w:rPr>
              <w:t>3</w:t>
            </w:r>
          </w:p>
        </w:tc>
        <w:tc>
          <w:tcPr>
            <w:tcW w:w="1028" w:type="dxa"/>
            <w:textDirection w:val="btLr"/>
          </w:tcPr>
          <w:p w14:paraId="5D595791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  <w:textDirection w:val="btLr"/>
          </w:tcPr>
          <w:p w14:paraId="4781391B" w14:textId="77777777" w:rsidR="00070AFD" w:rsidRPr="00B45C18" w:rsidRDefault="00070AFD" w:rsidP="00B45C18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514" w:type="dxa"/>
            <w:textDirection w:val="btLr"/>
          </w:tcPr>
          <w:p w14:paraId="43789C12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99" w:type="dxa"/>
            <w:textDirection w:val="btLr"/>
          </w:tcPr>
          <w:p w14:paraId="05084186" w14:textId="77777777" w:rsidR="00070AFD" w:rsidRPr="00B45C18" w:rsidRDefault="00070AFD" w:rsidP="00B45C18">
            <w:pPr>
              <w:ind w:left="113" w:right="113"/>
              <w:jc w:val="both"/>
              <w:rPr>
                <w:sz w:val="16"/>
                <w:szCs w:val="16"/>
              </w:rPr>
            </w:pPr>
          </w:p>
        </w:tc>
        <w:tc>
          <w:tcPr>
            <w:tcW w:w="385" w:type="dxa"/>
            <w:textDirection w:val="btLr"/>
          </w:tcPr>
          <w:p w14:paraId="28C66322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6" w:type="dxa"/>
            <w:textDirection w:val="btLr"/>
          </w:tcPr>
          <w:p w14:paraId="5DD5E4B2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85" w:type="dxa"/>
            <w:textDirection w:val="btLr"/>
          </w:tcPr>
          <w:p w14:paraId="71B3563B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75" w:type="dxa"/>
            <w:textDirection w:val="btLr"/>
          </w:tcPr>
          <w:p w14:paraId="07FFFFE9" w14:textId="77777777" w:rsidR="00070AFD" w:rsidRPr="00B45C18" w:rsidRDefault="00070AFD" w:rsidP="00B45C18">
            <w:pPr>
              <w:jc w:val="both"/>
              <w:rPr>
                <w:sz w:val="16"/>
                <w:szCs w:val="16"/>
              </w:rPr>
            </w:pPr>
          </w:p>
        </w:tc>
      </w:tr>
    </w:tbl>
    <w:p w14:paraId="15BACC70" w14:textId="77777777" w:rsidR="00070AFD" w:rsidRPr="00B45C18" w:rsidRDefault="00070AFD" w:rsidP="00B45C18">
      <w:pPr>
        <w:pStyle w:val="afb"/>
        <w:jc w:val="both"/>
        <w:rPr>
          <w:rFonts w:ascii="Times New Roman" w:hAnsi="Times New Roman" w:cs="Times New Roman"/>
          <w:sz w:val="16"/>
          <w:szCs w:val="16"/>
        </w:rPr>
      </w:pPr>
    </w:p>
    <w:p w14:paraId="09A06C73" w14:textId="186A9DF6" w:rsidR="00FB2E70" w:rsidRPr="00037D6F" w:rsidRDefault="00FB2E70" w:rsidP="00B45C18">
      <w:pPr>
        <w:pStyle w:val="afb"/>
        <w:jc w:val="both"/>
        <w:rPr>
          <w:rFonts w:ascii="Times New Roman" w:hAnsi="Times New Roman" w:cs="Times New Roman"/>
          <w:sz w:val="20"/>
          <w:szCs w:val="20"/>
        </w:rPr>
      </w:pPr>
    </w:p>
    <w:p w14:paraId="11CAFE3B" w14:textId="6FE6E8AE" w:rsidR="00203DD5" w:rsidRPr="00481301" w:rsidRDefault="00481301" w:rsidP="00B45C18">
      <w:pPr>
        <w:pStyle w:val="afb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301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FB2E70" w:rsidRPr="0048130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80720" w:rsidRPr="00481301">
        <w:rPr>
          <w:rFonts w:ascii="Times New Roman" w:hAnsi="Times New Roman" w:cs="Times New Roman"/>
          <w:b/>
          <w:bCs/>
          <w:sz w:val="24"/>
          <w:szCs w:val="24"/>
          <w:lang w:val="x-none"/>
        </w:rPr>
        <w:t xml:space="preserve"> </w:t>
      </w:r>
      <w:r w:rsidR="005F300E" w:rsidRPr="00481301">
        <w:rPr>
          <w:rFonts w:ascii="Times New Roman" w:hAnsi="Times New Roman" w:cs="Times New Roman"/>
          <w:b/>
          <w:bCs/>
          <w:sz w:val="24"/>
          <w:szCs w:val="24"/>
        </w:rPr>
        <w:t>Хозяйственная деятельность.</w:t>
      </w:r>
    </w:p>
    <w:p w14:paraId="030C77EE" w14:textId="4CBAF1DF" w:rsidR="004E75E2" w:rsidRDefault="004E75E2" w:rsidP="00B45C18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За короткий период времени с начала деятельности в Училище выполнен большой объем ремонтно-строительных работ. Так до начала учебного года была капитально отремонтирована и оснащена современным кухонным оборудованием и инвентарем столовая </w:t>
      </w:r>
      <w:r w:rsidRPr="00481301">
        <w:rPr>
          <w:sz w:val="24"/>
          <w:szCs w:val="24"/>
        </w:rPr>
        <w:lastRenderedPageBreak/>
        <w:t>Училища с одновременным строительством склада, новых кухонных помещений, обустройством вентиляции.</w:t>
      </w:r>
    </w:p>
    <w:p w14:paraId="3ADDE3FC" w14:textId="6D800A91" w:rsidR="00037D6F" w:rsidRDefault="00037D6F" w:rsidP="00B45C18">
      <w:pPr>
        <w:spacing w:after="120"/>
        <w:contextualSpacing/>
        <w:jc w:val="both"/>
        <w:rPr>
          <w:sz w:val="24"/>
          <w:szCs w:val="24"/>
        </w:rPr>
      </w:pPr>
    </w:p>
    <w:p w14:paraId="64225C94" w14:textId="7DF061B3" w:rsidR="00037D6F" w:rsidRDefault="00037D6F" w:rsidP="00B45C18">
      <w:pPr>
        <w:spacing w:after="120"/>
        <w:contextualSpacing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9E1139B" wp14:editId="33F5BADF">
            <wp:extent cx="5072932" cy="33797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71" cy="339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6864" w14:textId="77777777" w:rsidR="00037D6F" w:rsidRDefault="00037D6F" w:rsidP="00B45C18">
      <w:pPr>
        <w:spacing w:after="120"/>
        <w:contextualSpacing/>
        <w:jc w:val="both"/>
        <w:rPr>
          <w:sz w:val="24"/>
          <w:szCs w:val="24"/>
        </w:rPr>
      </w:pPr>
    </w:p>
    <w:p w14:paraId="5DFF35CD" w14:textId="750EBC79" w:rsidR="00E80720" w:rsidRPr="00481301" w:rsidRDefault="00892755" w:rsidP="00B45C18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Капитально отремонтирован с</w:t>
      </w:r>
      <w:r w:rsidR="00203DD5" w:rsidRPr="00481301">
        <w:rPr>
          <w:sz w:val="24"/>
          <w:szCs w:val="24"/>
        </w:rPr>
        <w:t>пальн</w:t>
      </w:r>
      <w:r w:rsidRPr="00481301">
        <w:rPr>
          <w:sz w:val="24"/>
          <w:szCs w:val="24"/>
        </w:rPr>
        <w:t>ый</w:t>
      </w:r>
      <w:r w:rsidR="00203DD5" w:rsidRPr="00481301">
        <w:rPr>
          <w:sz w:val="24"/>
          <w:szCs w:val="24"/>
        </w:rPr>
        <w:t xml:space="preserve"> корпус</w:t>
      </w:r>
      <w:r w:rsidRPr="00481301">
        <w:rPr>
          <w:sz w:val="24"/>
          <w:szCs w:val="24"/>
        </w:rPr>
        <w:t xml:space="preserve"> с обеспечением новой мебелью, </w:t>
      </w:r>
      <w:r w:rsidR="00203DD5" w:rsidRPr="00481301">
        <w:rPr>
          <w:sz w:val="24"/>
          <w:szCs w:val="24"/>
        </w:rPr>
        <w:t xml:space="preserve">постельным инвентарем и бытовой техникой. </w:t>
      </w:r>
    </w:p>
    <w:p w14:paraId="59916D2C" w14:textId="2785E144" w:rsidR="00203DD5" w:rsidRPr="00481301" w:rsidRDefault="00203DD5" w:rsidP="00B45C18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В рамках текущего ремонта была полностью </w:t>
      </w:r>
      <w:r w:rsidR="00892755" w:rsidRPr="00481301">
        <w:rPr>
          <w:sz w:val="24"/>
          <w:szCs w:val="24"/>
        </w:rPr>
        <w:t>реконструирована канализация с частичной заменой трубопровода. К началу учебного года, собственными силами, проведен текущий ремонт галереи.</w:t>
      </w:r>
    </w:p>
    <w:p w14:paraId="16E5EF94" w14:textId="3F50919A" w:rsidR="00203DD5" w:rsidRPr="00481301" w:rsidRDefault="00203DD5" w:rsidP="00B45C18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В </w:t>
      </w:r>
      <w:r w:rsidR="00892755" w:rsidRPr="00481301">
        <w:rPr>
          <w:sz w:val="24"/>
          <w:szCs w:val="24"/>
        </w:rPr>
        <w:t xml:space="preserve">конце </w:t>
      </w:r>
      <w:r w:rsidRPr="00481301">
        <w:rPr>
          <w:sz w:val="24"/>
          <w:szCs w:val="24"/>
        </w:rPr>
        <w:t>2019 год</w:t>
      </w:r>
      <w:r w:rsidR="00892755" w:rsidRPr="00481301">
        <w:rPr>
          <w:sz w:val="24"/>
          <w:szCs w:val="24"/>
        </w:rPr>
        <w:t>а</w:t>
      </w:r>
      <w:r w:rsidRPr="00481301">
        <w:rPr>
          <w:sz w:val="24"/>
          <w:szCs w:val="24"/>
        </w:rPr>
        <w:t xml:space="preserve"> </w:t>
      </w:r>
      <w:r w:rsidR="00892755" w:rsidRPr="00481301">
        <w:rPr>
          <w:sz w:val="24"/>
          <w:szCs w:val="24"/>
        </w:rPr>
        <w:t xml:space="preserve">начата работа по передаче из муниципальной собственности в государственную здания и имущества бывшей </w:t>
      </w:r>
      <w:r w:rsidRPr="00481301">
        <w:rPr>
          <w:sz w:val="24"/>
          <w:szCs w:val="24"/>
        </w:rPr>
        <w:t xml:space="preserve">муниципальной </w:t>
      </w:r>
      <w:r w:rsidR="00892755" w:rsidRPr="00481301">
        <w:rPr>
          <w:sz w:val="24"/>
          <w:szCs w:val="24"/>
        </w:rPr>
        <w:t>средней школы №4,</w:t>
      </w:r>
      <w:r w:rsidRPr="00481301">
        <w:rPr>
          <w:sz w:val="24"/>
          <w:szCs w:val="24"/>
        </w:rPr>
        <w:t>проведена</w:t>
      </w:r>
      <w:r w:rsidR="00892755" w:rsidRPr="00481301">
        <w:rPr>
          <w:sz w:val="24"/>
          <w:szCs w:val="24"/>
        </w:rPr>
        <w:t xml:space="preserve"> инвентаризация оборудования и инвентаря, находящегося на балансе Училища.</w:t>
      </w:r>
      <w:r w:rsidRPr="00481301">
        <w:rPr>
          <w:sz w:val="24"/>
          <w:szCs w:val="24"/>
        </w:rPr>
        <w:t xml:space="preserve"> </w:t>
      </w:r>
    </w:p>
    <w:p w14:paraId="1B4A3BFD" w14:textId="71407A78" w:rsidR="00203DD5" w:rsidRPr="00481301" w:rsidRDefault="00203DD5" w:rsidP="00B45C18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В </w:t>
      </w:r>
      <w:r w:rsidR="00892755" w:rsidRPr="00481301">
        <w:rPr>
          <w:sz w:val="24"/>
          <w:szCs w:val="24"/>
        </w:rPr>
        <w:t xml:space="preserve">истекшем </w:t>
      </w:r>
      <w:r w:rsidRPr="00481301">
        <w:rPr>
          <w:sz w:val="24"/>
          <w:szCs w:val="24"/>
        </w:rPr>
        <w:t>2019 году начался ремонт административных кабинетов, капитальный ремонт галереи и вестибюля</w:t>
      </w:r>
      <w:r w:rsidR="00346427" w:rsidRPr="00481301">
        <w:rPr>
          <w:sz w:val="24"/>
          <w:szCs w:val="24"/>
        </w:rPr>
        <w:t>, в</w:t>
      </w:r>
      <w:r w:rsidR="00282699" w:rsidRPr="00481301">
        <w:rPr>
          <w:sz w:val="24"/>
          <w:szCs w:val="24"/>
        </w:rPr>
        <w:t xml:space="preserve"> декабре месяце подготовлен проект смет про реконструкции 1-2 этажей учебного корпуса</w:t>
      </w:r>
      <w:r w:rsidR="00346427" w:rsidRPr="00481301">
        <w:rPr>
          <w:sz w:val="24"/>
          <w:szCs w:val="24"/>
        </w:rPr>
        <w:t xml:space="preserve"> и</w:t>
      </w:r>
      <w:r w:rsidR="00282699" w:rsidRPr="00481301">
        <w:rPr>
          <w:sz w:val="24"/>
          <w:szCs w:val="24"/>
        </w:rPr>
        <w:t xml:space="preserve"> замене кровли. </w:t>
      </w:r>
    </w:p>
    <w:p w14:paraId="1CD61834" w14:textId="77777777" w:rsidR="00FB2E70" w:rsidRPr="00481301" w:rsidRDefault="009A2B40" w:rsidP="00B45C18">
      <w:pPr>
        <w:spacing w:after="120"/>
        <w:contextualSpacing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Велся контроль и организовыва</w:t>
      </w:r>
      <w:r w:rsidR="005F300E" w:rsidRPr="00481301">
        <w:rPr>
          <w:sz w:val="24"/>
          <w:szCs w:val="24"/>
        </w:rPr>
        <w:t>лась работа по охране труда</w:t>
      </w:r>
      <w:r w:rsidR="00346427" w:rsidRPr="00481301">
        <w:rPr>
          <w:sz w:val="24"/>
          <w:szCs w:val="24"/>
        </w:rPr>
        <w:t xml:space="preserve"> среди административно-управленческого персонала.</w:t>
      </w:r>
    </w:p>
    <w:p w14:paraId="0DC93B32" w14:textId="77777777" w:rsidR="0033381F" w:rsidRDefault="0033381F" w:rsidP="00B45C18">
      <w:pPr>
        <w:spacing w:after="120"/>
        <w:jc w:val="both"/>
        <w:rPr>
          <w:b/>
          <w:bCs/>
          <w:sz w:val="24"/>
          <w:szCs w:val="24"/>
        </w:rPr>
      </w:pPr>
    </w:p>
    <w:p w14:paraId="799F6FB5" w14:textId="3E52E934" w:rsidR="00282699" w:rsidRPr="00481301" w:rsidRDefault="00481301" w:rsidP="00B45C18">
      <w:pPr>
        <w:spacing w:after="120"/>
        <w:jc w:val="both"/>
        <w:rPr>
          <w:b/>
          <w:bCs/>
          <w:sz w:val="24"/>
          <w:szCs w:val="24"/>
        </w:rPr>
      </w:pPr>
      <w:r w:rsidRPr="00481301">
        <w:rPr>
          <w:b/>
          <w:bCs/>
          <w:sz w:val="24"/>
          <w:szCs w:val="24"/>
        </w:rPr>
        <w:t>9</w:t>
      </w:r>
      <w:r w:rsidR="00FB2E70" w:rsidRPr="00481301">
        <w:rPr>
          <w:b/>
          <w:bCs/>
          <w:sz w:val="24"/>
          <w:szCs w:val="24"/>
        </w:rPr>
        <w:t xml:space="preserve">. </w:t>
      </w:r>
      <w:r w:rsidR="00282699" w:rsidRPr="00481301">
        <w:rPr>
          <w:b/>
          <w:bCs/>
          <w:sz w:val="24"/>
          <w:szCs w:val="24"/>
        </w:rPr>
        <w:t xml:space="preserve">Организация </w:t>
      </w:r>
      <w:r w:rsidR="00850105" w:rsidRPr="00481301">
        <w:rPr>
          <w:b/>
          <w:bCs/>
          <w:sz w:val="24"/>
          <w:szCs w:val="24"/>
        </w:rPr>
        <w:t>питания учащихся</w:t>
      </w:r>
      <w:r w:rsidR="00023321" w:rsidRPr="00481301">
        <w:rPr>
          <w:b/>
          <w:bCs/>
          <w:sz w:val="24"/>
          <w:szCs w:val="24"/>
        </w:rPr>
        <w:t>.</w:t>
      </w:r>
    </w:p>
    <w:p w14:paraId="473F9FE2" w14:textId="0C054925" w:rsidR="00023321" w:rsidRPr="00481301" w:rsidRDefault="00023321" w:rsidP="00B45C18">
      <w:pPr>
        <w:spacing w:after="120"/>
        <w:jc w:val="both"/>
        <w:rPr>
          <w:b/>
          <w:bCs/>
          <w:sz w:val="24"/>
          <w:szCs w:val="24"/>
        </w:rPr>
      </w:pPr>
      <w:r w:rsidRPr="00481301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41D3D7C6" wp14:editId="47E15FF6">
            <wp:extent cx="5637474" cy="2818560"/>
            <wp:effectExtent l="0" t="0" r="1905" b="1270"/>
            <wp:docPr id="8" name="Рисунок 8" descr="C:\Users\Director\AppData\Local\Microsoft\Windows\INetCache\Content.MSO\32E4A2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AppData\Local\Microsoft\Windows\INetCache\Content.MSO\32E4A21A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95" cy="28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8BB88" w14:textId="36AF3470" w:rsidR="00023321" w:rsidRPr="00481301" w:rsidRDefault="00023321" w:rsidP="00B45C18">
      <w:pPr>
        <w:spacing w:after="120"/>
        <w:jc w:val="both"/>
        <w:rPr>
          <w:b/>
          <w:bCs/>
          <w:sz w:val="24"/>
          <w:szCs w:val="24"/>
        </w:rPr>
      </w:pPr>
    </w:p>
    <w:p w14:paraId="7A7B730B" w14:textId="77777777" w:rsidR="00023321" w:rsidRPr="00481301" w:rsidRDefault="00023321" w:rsidP="00B45C18">
      <w:pPr>
        <w:spacing w:after="120"/>
        <w:jc w:val="both"/>
        <w:rPr>
          <w:b/>
          <w:bCs/>
          <w:sz w:val="24"/>
          <w:szCs w:val="24"/>
        </w:rPr>
      </w:pPr>
    </w:p>
    <w:p w14:paraId="0CDB6D43" w14:textId="378246CF" w:rsidR="00282699" w:rsidRPr="00481301" w:rsidRDefault="00282699" w:rsidP="00B45C18">
      <w:pPr>
        <w:spacing w:after="120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Одним из основных </w:t>
      </w:r>
      <w:r w:rsidR="00346427" w:rsidRPr="00481301">
        <w:rPr>
          <w:sz w:val="24"/>
          <w:szCs w:val="24"/>
        </w:rPr>
        <w:t>вопросов</w:t>
      </w:r>
      <w:r w:rsidRPr="00481301">
        <w:rPr>
          <w:sz w:val="24"/>
          <w:szCs w:val="24"/>
        </w:rPr>
        <w:t xml:space="preserve"> по обеспечению работы </w:t>
      </w:r>
      <w:r w:rsidR="00346427" w:rsidRPr="00481301">
        <w:rPr>
          <w:sz w:val="24"/>
          <w:szCs w:val="24"/>
        </w:rPr>
        <w:t>У</w:t>
      </w:r>
      <w:r w:rsidRPr="00481301">
        <w:rPr>
          <w:sz w:val="24"/>
          <w:szCs w:val="24"/>
        </w:rPr>
        <w:t>чилища, который дал возможность решить вопросы организации питания детей являл</w:t>
      </w:r>
      <w:r w:rsidR="00346427" w:rsidRPr="00481301">
        <w:rPr>
          <w:sz w:val="24"/>
          <w:szCs w:val="24"/>
        </w:rPr>
        <w:t>а</w:t>
      </w:r>
      <w:r w:rsidRPr="00481301">
        <w:rPr>
          <w:sz w:val="24"/>
          <w:szCs w:val="24"/>
        </w:rPr>
        <w:t>сь</w:t>
      </w:r>
      <w:r w:rsidR="00346427" w:rsidRPr="00481301">
        <w:rPr>
          <w:sz w:val="24"/>
          <w:szCs w:val="24"/>
        </w:rPr>
        <w:t xml:space="preserve"> организация</w:t>
      </w:r>
      <w:r w:rsidRPr="00481301">
        <w:rPr>
          <w:sz w:val="24"/>
          <w:szCs w:val="24"/>
        </w:rPr>
        <w:t xml:space="preserve"> работ</w:t>
      </w:r>
      <w:r w:rsidR="00346427" w:rsidRPr="00481301">
        <w:rPr>
          <w:sz w:val="24"/>
          <w:szCs w:val="24"/>
        </w:rPr>
        <w:t>ы</w:t>
      </w:r>
      <w:r w:rsidRPr="00481301">
        <w:rPr>
          <w:sz w:val="24"/>
          <w:szCs w:val="24"/>
        </w:rPr>
        <w:t xml:space="preserve"> столовой. </w:t>
      </w:r>
    </w:p>
    <w:p w14:paraId="42D35150" w14:textId="5F9940BB" w:rsidR="00282699" w:rsidRPr="00481301" w:rsidRDefault="00282699" w:rsidP="00B45C18">
      <w:pPr>
        <w:spacing w:after="120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В 2019 году с большим усилием </w:t>
      </w:r>
      <w:r w:rsidR="00346427" w:rsidRPr="00481301">
        <w:rPr>
          <w:sz w:val="24"/>
          <w:szCs w:val="24"/>
        </w:rPr>
        <w:t>У</w:t>
      </w:r>
      <w:r w:rsidRPr="00481301">
        <w:rPr>
          <w:sz w:val="24"/>
          <w:szCs w:val="24"/>
        </w:rPr>
        <w:t>чилищу удалось привлечь к работе высоко квалифицированных специалистов</w:t>
      </w:r>
      <w:r w:rsidR="00346427" w:rsidRPr="00481301">
        <w:rPr>
          <w:sz w:val="24"/>
          <w:szCs w:val="24"/>
        </w:rPr>
        <w:t xml:space="preserve">: </w:t>
      </w:r>
      <w:r w:rsidRPr="00481301">
        <w:rPr>
          <w:sz w:val="24"/>
          <w:szCs w:val="24"/>
        </w:rPr>
        <w:t>зав</w:t>
      </w:r>
      <w:r w:rsidR="00346427" w:rsidRPr="00481301">
        <w:rPr>
          <w:sz w:val="24"/>
          <w:szCs w:val="24"/>
        </w:rPr>
        <w:t>е</w:t>
      </w:r>
      <w:r w:rsidRPr="00481301">
        <w:rPr>
          <w:sz w:val="24"/>
          <w:szCs w:val="24"/>
        </w:rPr>
        <w:t>ду</w:t>
      </w:r>
      <w:r w:rsidR="00346427" w:rsidRPr="00481301">
        <w:rPr>
          <w:sz w:val="24"/>
          <w:szCs w:val="24"/>
        </w:rPr>
        <w:t>ю</w:t>
      </w:r>
      <w:r w:rsidRPr="00481301">
        <w:rPr>
          <w:sz w:val="24"/>
          <w:szCs w:val="24"/>
        </w:rPr>
        <w:t>щего производства,</w:t>
      </w:r>
      <w:r w:rsidR="00346427" w:rsidRPr="00481301">
        <w:rPr>
          <w:sz w:val="24"/>
          <w:szCs w:val="24"/>
        </w:rPr>
        <w:t xml:space="preserve"> </w:t>
      </w:r>
      <w:r w:rsidRPr="00481301">
        <w:rPr>
          <w:sz w:val="24"/>
          <w:szCs w:val="24"/>
        </w:rPr>
        <w:t xml:space="preserve">поваров, кухонных рабочих. За короткий промежуток времени были разработаны три вида меню, программы гигиенического контроля.  Разработано положение об организации работы   столовой, разработаны нормы обеспеченности </w:t>
      </w:r>
      <w:r w:rsidR="00346427" w:rsidRPr="00481301">
        <w:rPr>
          <w:sz w:val="24"/>
          <w:szCs w:val="24"/>
        </w:rPr>
        <w:t>учащихся</w:t>
      </w:r>
      <w:r w:rsidRPr="00481301">
        <w:rPr>
          <w:sz w:val="24"/>
          <w:szCs w:val="24"/>
        </w:rPr>
        <w:t xml:space="preserve"> суточным питанием.</w:t>
      </w:r>
    </w:p>
    <w:p w14:paraId="3DCB3B43" w14:textId="09CF2447" w:rsidR="00282699" w:rsidRPr="00481301" w:rsidRDefault="00282699" w:rsidP="00B45C18">
      <w:pPr>
        <w:spacing w:after="120"/>
        <w:jc w:val="both"/>
        <w:rPr>
          <w:sz w:val="24"/>
          <w:szCs w:val="24"/>
        </w:rPr>
      </w:pPr>
      <w:r w:rsidRPr="00481301">
        <w:rPr>
          <w:sz w:val="24"/>
          <w:szCs w:val="24"/>
        </w:rPr>
        <w:t>В настоящее время организованно трехразовое питание для учащихся</w:t>
      </w:r>
      <w:r w:rsidR="00346427" w:rsidRPr="00481301">
        <w:rPr>
          <w:sz w:val="24"/>
          <w:szCs w:val="24"/>
        </w:rPr>
        <w:t>, проживающих в г.</w:t>
      </w:r>
      <w:r w:rsidRPr="00481301">
        <w:rPr>
          <w:sz w:val="24"/>
          <w:szCs w:val="24"/>
        </w:rPr>
        <w:t>Тираспол</w:t>
      </w:r>
      <w:r w:rsidR="00346427" w:rsidRPr="00481301">
        <w:rPr>
          <w:sz w:val="24"/>
          <w:szCs w:val="24"/>
        </w:rPr>
        <w:t>е</w:t>
      </w:r>
      <w:r w:rsidRPr="00481301">
        <w:rPr>
          <w:sz w:val="24"/>
          <w:szCs w:val="24"/>
        </w:rPr>
        <w:t xml:space="preserve"> и ближайших населенных пунктов и пятиразовое питание для детей из удаленных </w:t>
      </w:r>
      <w:r w:rsidR="007F77CE" w:rsidRPr="00481301">
        <w:rPr>
          <w:sz w:val="24"/>
          <w:szCs w:val="24"/>
        </w:rPr>
        <w:t>городов и сел.</w:t>
      </w:r>
      <w:r w:rsidR="00346427" w:rsidRPr="00481301">
        <w:rPr>
          <w:sz w:val="24"/>
          <w:szCs w:val="24"/>
        </w:rPr>
        <w:t xml:space="preserve"> </w:t>
      </w:r>
      <w:r w:rsidR="007F77CE" w:rsidRPr="00481301">
        <w:rPr>
          <w:sz w:val="24"/>
          <w:szCs w:val="24"/>
        </w:rPr>
        <w:t xml:space="preserve">В настоящее время работа столовой выведена на двухсменный график. </w:t>
      </w:r>
    </w:p>
    <w:p w14:paraId="6B25C99E" w14:textId="004B8955" w:rsidR="00023321" w:rsidRPr="00481301" w:rsidRDefault="00023321" w:rsidP="00B45C18">
      <w:pPr>
        <w:pStyle w:val="af7"/>
        <w:numPr>
          <w:ilvl w:val="0"/>
          <w:numId w:val="25"/>
        </w:num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301">
        <w:rPr>
          <w:rFonts w:ascii="Times New Roman" w:hAnsi="Times New Roman" w:cs="Times New Roman"/>
          <w:b/>
          <w:bCs/>
          <w:sz w:val="24"/>
          <w:szCs w:val="24"/>
        </w:rPr>
        <w:t>Медицинское обеспечение</w:t>
      </w:r>
    </w:p>
    <w:p w14:paraId="521F31BF" w14:textId="6169B827" w:rsidR="00023321" w:rsidRDefault="00023321" w:rsidP="00B45C18">
      <w:pPr>
        <w:spacing w:after="120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За кроткий период в училище организована работа современного диагностического центра </w:t>
      </w:r>
      <w:r w:rsidR="00850105" w:rsidRPr="00481301">
        <w:rPr>
          <w:sz w:val="24"/>
          <w:szCs w:val="24"/>
        </w:rPr>
        <w:t>обеспеченного</w:t>
      </w:r>
      <w:r w:rsidR="00CD64B0">
        <w:rPr>
          <w:sz w:val="24"/>
          <w:szCs w:val="24"/>
        </w:rPr>
        <w:t xml:space="preserve"> </w:t>
      </w:r>
      <w:r w:rsidRPr="00481301">
        <w:rPr>
          <w:sz w:val="24"/>
          <w:szCs w:val="24"/>
        </w:rPr>
        <w:t>современным медицинским и диагностическим оборудов</w:t>
      </w:r>
      <w:r w:rsidR="00850105" w:rsidRPr="00481301">
        <w:rPr>
          <w:sz w:val="24"/>
          <w:szCs w:val="24"/>
        </w:rPr>
        <w:t>а</w:t>
      </w:r>
      <w:r w:rsidRPr="00481301">
        <w:rPr>
          <w:sz w:val="24"/>
          <w:szCs w:val="24"/>
        </w:rPr>
        <w:t xml:space="preserve">нием. </w:t>
      </w:r>
    </w:p>
    <w:p w14:paraId="1433834D" w14:textId="3EA57C46" w:rsidR="00B45C18" w:rsidRDefault="00B45C18" w:rsidP="00B45C18">
      <w:pPr>
        <w:spacing w:after="120"/>
        <w:jc w:val="both"/>
        <w:rPr>
          <w:color w:val="000000" w:themeColor="text1"/>
          <w:sz w:val="24"/>
          <w:szCs w:val="24"/>
        </w:rPr>
      </w:pPr>
      <w:r w:rsidRPr="00B45C18">
        <w:rPr>
          <w:color w:val="000000" w:themeColor="text1"/>
          <w:sz w:val="24"/>
          <w:szCs w:val="24"/>
        </w:rPr>
        <w:t>Сотрудники медицинского центра круглосуточно обеспечивают контроль состояния</w:t>
      </w:r>
      <w:r>
        <w:rPr>
          <w:color w:val="000000" w:themeColor="text1"/>
          <w:sz w:val="24"/>
          <w:szCs w:val="24"/>
        </w:rPr>
        <w:t xml:space="preserve"> здоровья учащихся </w:t>
      </w:r>
      <w:r w:rsidRPr="00B45C18">
        <w:rPr>
          <w:color w:val="000000" w:themeColor="text1"/>
          <w:sz w:val="24"/>
          <w:szCs w:val="24"/>
        </w:rPr>
        <w:t xml:space="preserve"> во время учебного процесса, тренировки и проживания. </w:t>
      </w:r>
    </w:p>
    <w:p w14:paraId="6D9D58B4" w14:textId="1CC0EE87" w:rsidR="00B45C18" w:rsidRPr="00B45C18" w:rsidRDefault="00B45C18" w:rsidP="00B45C18">
      <w:pPr>
        <w:spacing w:after="12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более глубокого  контроля состояния здоровья учащихся налажена работа с медицинскими учреждениями города и республики.  </w:t>
      </w:r>
    </w:p>
    <w:p w14:paraId="3EC4851D" w14:textId="77777777" w:rsidR="00B45C18" w:rsidRPr="00481301" w:rsidRDefault="00B45C18" w:rsidP="00B45C18">
      <w:pPr>
        <w:spacing w:after="120"/>
        <w:jc w:val="both"/>
        <w:rPr>
          <w:sz w:val="24"/>
          <w:szCs w:val="24"/>
        </w:rPr>
      </w:pPr>
    </w:p>
    <w:p w14:paraId="107219E8" w14:textId="1740EBAE" w:rsidR="007F77CE" w:rsidRDefault="00023321" w:rsidP="00B45C18">
      <w:pPr>
        <w:spacing w:after="120"/>
        <w:jc w:val="both"/>
        <w:rPr>
          <w:b/>
          <w:bCs/>
          <w:color w:val="FF0000"/>
          <w:sz w:val="24"/>
          <w:szCs w:val="24"/>
        </w:rPr>
      </w:pPr>
      <w:r w:rsidRPr="00481301">
        <w:rPr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 wp14:anchorId="1F65B64D" wp14:editId="024EC964">
            <wp:extent cx="5422789" cy="2711225"/>
            <wp:effectExtent l="0" t="0" r="6985" b="0"/>
            <wp:docPr id="9" name="Рисунок 9" descr="C:\Users\Director\AppData\Local\Microsoft\Windows\INetCache\Content.MSO\A4231F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AppData\Local\Microsoft\Windows\INetCache\Content.MSO\A4231FD9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31" cy="27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E295C" w14:textId="77777777" w:rsidR="00B45C18" w:rsidRDefault="00B45C18" w:rsidP="00B45C18">
      <w:pPr>
        <w:spacing w:after="120"/>
        <w:jc w:val="both"/>
        <w:rPr>
          <w:b/>
          <w:bCs/>
          <w:color w:val="FF0000"/>
          <w:sz w:val="24"/>
          <w:szCs w:val="24"/>
        </w:rPr>
      </w:pPr>
    </w:p>
    <w:p w14:paraId="08DB5BD3" w14:textId="1F59A9F6" w:rsidR="007F77CE" w:rsidRPr="00481301" w:rsidRDefault="007F77CE" w:rsidP="00B45C18">
      <w:pPr>
        <w:pStyle w:val="af7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301">
        <w:rPr>
          <w:rFonts w:ascii="Times New Roman" w:hAnsi="Times New Roman" w:cs="Times New Roman"/>
          <w:b/>
          <w:bCs/>
          <w:sz w:val="24"/>
          <w:szCs w:val="24"/>
        </w:rPr>
        <w:t>Делопроизводство</w:t>
      </w:r>
    </w:p>
    <w:p w14:paraId="2C851A42" w14:textId="77777777" w:rsidR="0076058D" w:rsidRPr="00481301" w:rsidRDefault="007F77CE" w:rsidP="00B45C18">
      <w:pPr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За отчетный период </w:t>
      </w:r>
      <w:r w:rsidR="0076058D" w:rsidRPr="00481301">
        <w:rPr>
          <w:sz w:val="24"/>
          <w:szCs w:val="24"/>
        </w:rPr>
        <w:t>У</w:t>
      </w:r>
      <w:r w:rsidRPr="00481301">
        <w:rPr>
          <w:sz w:val="24"/>
          <w:szCs w:val="24"/>
        </w:rPr>
        <w:t>чилищем проведена большая работа по организации делопроизводства</w:t>
      </w:r>
      <w:r w:rsidR="0076058D" w:rsidRPr="00481301">
        <w:rPr>
          <w:sz w:val="24"/>
          <w:szCs w:val="24"/>
        </w:rPr>
        <w:t>, основой которого является</w:t>
      </w:r>
      <w:r w:rsidRPr="00481301">
        <w:rPr>
          <w:sz w:val="24"/>
          <w:szCs w:val="24"/>
        </w:rPr>
        <w:t xml:space="preserve"> утвержден</w:t>
      </w:r>
      <w:r w:rsidR="0076058D" w:rsidRPr="00481301">
        <w:rPr>
          <w:sz w:val="24"/>
          <w:szCs w:val="24"/>
        </w:rPr>
        <w:t xml:space="preserve">ная </w:t>
      </w:r>
      <w:r w:rsidRPr="00481301">
        <w:rPr>
          <w:sz w:val="24"/>
          <w:szCs w:val="24"/>
        </w:rPr>
        <w:t xml:space="preserve">номенклатура дел. Сформированы личные дела учащихся, издавались приказы, велась переписка, выдавались различные справки. </w:t>
      </w:r>
    </w:p>
    <w:p w14:paraId="59CC8BA5" w14:textId="4A5E53BC" w:rsidR="007F77CE" w:rsidRPr="00481301" w:rsidRDefault="0076058D" w:rsidP="00B45C18">
      <w:pPr>
        <w:jc w:val="both"/>
        <w:rPr>
          <w:sz w:val="24"/>
          <w:szCs w:val="24"/>
        </w:rPr>
      </w:pPr>
      <w:r w:rsidRPr="00481301">
        <w:rPr>
          <w:sz w:val="24"/>
          <w:szCs w:val="24"/>
        </w:rPr>
        <w:t>Делопроизводство и документооборот характеризуется следующими количественными показателями:</w:t>
      </w:r>
    </w:p>
    <w:p w14:paraId="1FBF40EB" w14:textId="072A4740" w:rsidR="00FB2E70" w:rsidRPr="00481301" w:rsidRDefault="00FB2E70" w:rsidP="00B45C18">
      <w:pPr>
        <w:jc w:val="both"/>
        <w:rPr>
          <w:sz w:val="24"/>
          <w:szCs w:val="24"/>
        </w:rPr>
      </w:pPr>
    </w:p>
    <w:tbl>
      <w:tblPr>
        <w:tblStyle w:val="aff6"/>
        <w:tblW w:w="0" w:type="auto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4394"/>
        <w:gridCol w:w="1559"/>
        <w:gridCol w:w="2410"/>
      </w:tblGrid>
      <w:tr w:rsidR="00FB2E70" w:rsidRPr="00481301" w14:paraId="74A785F3" w14:textId="77777777" w:rsidTr="007F77CE">
        <w:trPr>
          <w:jc w:val="center"/>
        </w:trPr>
        <w:tc>
          <w:tcPr>
            <w:tcW w:w="4394" w:type="dxa"/>
            <w:vAlign w:val="center"/>
          </w:tcPr>
          <w:p w14:paraId="3EFA809E" w14:textId="034AE099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Наименование документов</w:t>
            </w:r>
          </w:p>
        </w:tc>
        <w:tc>
          <w:tcPr>
            <w:tcW w:w="1559" w:type="dxa"/>
            <w:vAlign w:val="center"/>
          </w:tcPr>
          <w:p w14:paraId="2B2500F2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Всего документов</w:t>
            </w:r>
          </w:p>
        </w:tc>
        <w:tc>
          <w:tcPr>
            <w:tcW w:w="2410" w:type="dxa"/>
            <w:vAlign w:val="center"/>
          </w:tcPr>
          <w:p w14:paraId="45A20BB2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Из них</w:t>
            </w:r>
          </w:p>
        </w:tc>
      </w:tr>
      <w:tr w:rsidR="00FB2E70" w:rsidRPr="00481301" w14:paraId="08A0E785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372962C5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Законодательные и иные нормативно-правовые акты (законы, указы, приказы, постановления)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9BEFD87" w14:textId="3E7570ED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3F10F557" w14:textId="7575D8E0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7471AC07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35BA7C7A" w14:textId="79DFC472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План работы учреждения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E462338" w14:textId="41D39304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3C1FF72" w14:textId="6CBBD605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774D2BF0" w14:textId="77777777" w:rsidTr="007F77CE">
        <w:trPr>
          <w:jc w:val="center"/>
        </w:trPr>
        <w:tc>
          <w:tcPr>
            <w:tcW w:w="4394" w:type="dxa"/>
            <w:vAlign w:val="center"/>
          </w:tcPr>
          <w:p w14:paraId="63A2D8BF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Приказы директора основной деятельности</w:t>
            </w:r>
          </w:p>
        </w:tc>
        <w:tc>
          <w:tcPr>
            <w:tcW w:w="1559" w:type="dxa"/>
            <w:vAlign w:val="center"/>
          </w:tcPr>
          <w:p w14:paraId="7961F7D1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50</w:t>
            </w:r>
          </w:p>
        </w:tc>
        <w:tc>
          <w:tcPr>
            <w:tcW w:w="2410" w:type="dxa"/>
            <w:vAlign w:val="center"/>
          </w:tcPr>
          <w:p w14:paraId="3E6D045D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0C73C730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4E3C57E5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Переписка с вышестоящими органами и другими организациями по основной деятельности (входящие)</w:t>
            </w:r>
          </w:p>
        </w:tc>
        <w:tc>
          <w:tcPr>
            <w:tcW w:w="1559" w:type="dxa"/>
            <w:vAlign w:val="center"/>
          </w:tcPr>
          <w:p w14:paraId="7C04DCCE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210</w:t>
            </w:r>
          </w:p>
        </w:tc>
        <w:tc>
          <w:tcPr>
            <w:tcW w:w="2410" w:type="dxa"/>
            <w:vAlign w:val="center"/>
          </w:tcPr>
          <w:p w14:paraId="6197CB43" w14:textId="3D4053A9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 xml:space="preserve">Г.С. по спорту – 70 </w:t>
            </w:r>
          </w:p>
          <w:p w14:paraId="175DB012" w14:textId="038A7C21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 xml:space="preserve">Мин. Прос –       70 </w:t>
            </w:r>
          </w:p>
          <w:p w14:paraId="00385725" w14:textId="017FBB0F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 xml:space="preserve">прочее –              70 </w:t>
            </w:r>
          </w:p>
        </w:tc>
      </w:tr>
      <w:tr w:rsidR="00FB2E70" w:rsidRPr="00481301" w14:paraId="3D4EF4FC" w14:textId="77777777" w:rsidTr="009A2B40">
        <w:trPr>
          <w:trHeight w:val="846"/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6DC29507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Переписка по основным вопросам деятельности (исходящие)</w:t>
            </w:r>
          </w:p>
        </w:tc>
        <w:tc>
          <w:tcPr>
            <w:tcW w:w="1559" w:type="dxa"/>
            <w:vAlign w:val="center"/>
          </w:tcPr>
          <w:p w14:paraId="5CDC25A7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227</w:t>
            </w:r>
          </w:p>
        </w:tc>
        <w:tc>
          <w:tcPr>
            <w:tcW w:w="2410" w:type="dxa"/>
            <w:vAlign w:val="center"/>
          </w:tcPr>
          <w:p w14:paraId="12445FDA" w14:textId="06D990F0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Г.С. по спорту - 105  Мин. Прос. -          5</w:t>
            </w:r>
          </w:p>
          <w:p w14:paraId="5CB8EC52" w14:textId="33C67BA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прочее -              117</w:t>
            </w:r>
          </w:p>
        </w:tc>
      </w:tr>
      <w:tr w:rsidR="00FB2E70" w:rsidRPr="00481301" w14:paraId="5E19ADC6" w14:textId="77777777" w:rsidTr="007F77CE">
        <w:trPr>
          <w:jc w:val="center"/>
        </w:trPr>
        <w:tc>
          <w:tcPr>
            <w:tcW w:w="4394" w:type="dxa"/>
            <w:vAlign w:val="center"/>
          </w:tcPr>
          <w:p w14:paraId="65AB07E6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 xml:space="preserve">Приемо-сдаточные акт; приложения к ним при смене: -руководителя учреждения; - должностных и материально- ответственных лиц. </w:t>
            </w:r>
          </w:p>
        </w:tc>
        <w:tc>
          <w:tcPr>
            <w:tcW w:w="1559" w:type="dxa"/>
            <w:vAlign w:val="center"/>
          </w:tcPr>
          <w:p w14:paraId="6D5AEC6D" w14:textId="7D0E6849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14:paraId="542D04B0" w14:textId="2CC3BD12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1B1173C5" w14:textId="77777777" w:rsidTr="007F77CE">
        <w:trPr>
          <w:jc w:val="center"/>
        </w:trPr>
        <w:tc>
          <w:tcPr>
            <w:tcW w:w="4394" w:type="dxa"/>
            <w:vAlign w:val="center"/>
          </w:tcPr>
          <w:p w14:paraId="44547ECC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План учебно-воспитательной работы ГОУ на учебный год</w:t>
            </w:r>
          </w:p>
        </w:tc>
        <w:tc>
          <w:tcPr>
            <w:tcW w:w="1559" w:type="dxa"/>
            <w:vAlign w:val="center"/>
          </w:tcPr>
          <w:p w14:paraId="78913F95" w14:textId="65DF08A8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14:paraId="77413169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</w:p>
        </w:tc>
      </w:tr>
      <w:tr w:rsidR="00FB2E70" w:rsidRPr="00481301" w14:paraId="778044E0" w14:textId="77777777" w:rsidTr="007F77CE">
        <w:trPr>
          <w:jc w:val="center"/>
        </w:trPr>
        <w:tc>
          <w:tcPr>
            <w:tcW w:w="4394" w:type="dxa"/>
            <w:vAlign w:val="center"/>
          </w:tcPr>
          <w:p w14:paraId="1068BE98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Экзаменационные материалы</w:t>
            </w:r>
          </w:p>
        </w:tc>
        <w:tc>
          <w:tcPr>
            <w:tcW w:w="1559" w:type="dxa"/>
            <w:vAlign w:val="center"/>
          </w:tcPr>
          <w:p w14:paraId="1D649933" w14:textId="7397A08B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49</w:t>
            </w:r>
          </w:p>
        </w:tc>
        <w:tc>
          <w:tcPr>
            <w:tcW w:w="2410" w:type="dxa"/>
            <w:vAlign w:val="center"/>
          </w:tcPr>
          <w:p w14:paraId="3755F40C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56387C9B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284E6661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Приказы руководителя по личному составу учащихся</w:t>
            </w:r>
          </w:p>
        </w:tc>
        <w:tc>
          <w:tcPr>
            <w:tcW w:w="1559" w:type="dxa"/>
            <w:vAlign w:val="center"/>
          </w:tcPr>
          <w:p w14:paraId="62BA4CBC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89 приказов</w:t>
            </w:r>
          </w:p>
        </w:tc>
        <w:tc>
          <w:tcPr>
            <w:tcW w:w="2410" w:type="dxa"/>
            <w:vAlign w:val="center"/>
          </w:tcPr>
          <w:p w14:paraId="201EBCAA" w14:textId="3A7A009A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Прием, отчисление, освобождение.</w:t>
            </w:r>
          </w:p>
        </w:tc>
      </w:tr>
      <w:tr w:rsidR="00FB2E70" w:rsidRPr="00481301" w14:paraId="18879DBA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45BD08DE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Приказы руководителя по УР</w:t>
            </w:r>
          </w:p>
        </w:tc>
        <w:tc>
          <w:tcPr>
            <w:tcW w:w="1559" w:type="dxa"/>
            <w:vAlign w:val="center"/>
          </w:tcPr>
          <w:p w14:paraId="000A0811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20</w:t>
            </w:r>
          </w:p>
        </w:tc>
        <w:tc>
          <w:tcPr>
            <w:tcW w:w="2410" w:type="dxa"/>
            <w:vAlign w:val="center"/>
          </w:tcPr>
          <w:p w14:paraId="1BE4185E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7E8CF25C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59A97783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Документы (договоры, справки) по работе с родителями</w:t>
            </w:r>
          </w:p>
        </w:tc>
        <w:tc>
          <w:tcPr>
            <w:tcW w:w="1559" w:type="dxa"/>
            <w:vAlign w:val="center"/>
          </w:tcPr>
          <w:p w14:paraId="555ACE54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161 договор</w:t>
            </w:r>
          </w:p>
        </w:tc>
        <w:tc>
          <w:tcPr>
            <w:tcW w:w="2410" w:type="dxa"/>
            <w:vAlign w:val="center"/>
          </w:tcPr>
          <w:p w14:paraId="17AA6261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3BA9C846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1D22C9DB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 xml:space="preserve">Документы по классам </w:t>
            </w:r>
          </w:p>
          <w:p w14:paraId="65F5DF49" w14:textId="1C7942D8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lastRenderedPageBreak/>
              <w:t>(справки, освобожденияя)</w:t>
            </w:r>
          </w:p>
        </w:tc>
        <w:tc>
          <w:tcPr>
            <w:tcW w:w="1559" w:type="dxa"/>
            <w:vAlign w:val="center"/>
          </w:tcPr>
          <w:p w14:paraId="2483DFDF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lastRenderedPageBreak/>
              <w:t>93 справки</w:t>
            </w:r>
          </w:p>
        </w:tc>
        <w:tc>
          <w:tcPr>
            <w:tcW w:w="2410" w:type="dxa"/>
            <w:vAlign w:val="center"/>
          </w:tcPr>
          <w:p w14:paraId="72302289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075C3366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4F7AEDE1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Личные дела учащихся</w:t>
            </w:r>
          </w:p>
        </w:tc>
        <w:tc>
          <w:tcPr>
            <w:tcW w:w="1559" w:type="dxa"/>
            <w:vAlign w:val="center"/>
          </w:tcPr>
          <w:p w14:paraId="3A04B811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161 личное дело</w:t>
            </w:r>
          </w:p>
        </w:tc>
        <w:tc>
          <w:tcPr>
            <w:tcW w:w="2410" w:type="dxa"/>
            <w:vAlign w:val="center"/>
          </w:tcPr>
          <w:p w14:paraId="62162A28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4041D7BF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045C8BF3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Алфавитная книга</w:t>
            </w:r>
          </w:p>
        </w:tc>
        <w:tc>
          <w:tcPr>
            <w:tcW w:w="1559" w:type="dxa"/>
            <w:vAlign w:val="center"/>
          </w:tcPr>
          <w:p w14:paraId="6D719B41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14:paraId="3A5DEC5F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60B49B96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18C2EFAB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Книга учёта выдачи аттестатов об основном общем образовании (9 класс)</w:t>
            </w:r>
          </w:p>
        </w:tc>
        <w:tc>
          <w:tcPr>
            <w:tcW w:w="1559" w:type="dxa"/>
            <w:vAlign w:val="center"/>
          </w:tcPr>
          <w:p w14:paraId="097135F6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vAlign w:val="center"/>
          </w:tcPr>
          <w:p w14:paraId="572FD2BE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742F0831" w14:textId="77777777" w:rsidTr="007F77CE">
        <w:trPr>
          <w:jc w:val="center"/>
        </w:trPr>
        <w:tc>
          <w:tcPr>
            <w:tcW w:w="4394" w:type="dxa"/>
            <w:vAlign w:val="center"/>
          </w:tcPr>
          <w:p w14:paraId="22A8D741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Книга учёта выдачи аттестатов о среднем профессиональном образовании</w:t>
            </w:r>
          </w:p>
        </w:tc>
        <w:tc>
          <w:tcPr>
            <w:tcW w:w="1559" w:type="dxa"/>
            <w:vAlign w:val="center"/>
          </w:tcPr>
          <w:p w14:paraId="4256A078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vAlign w:val="center"/>
          </w:tcPr>
          <w:p w14:paraId="1056FCDB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7B6C7F60" w14:textId="77777777" w:rsidTr="007F77CE">
        <w:trPr>
          <w:jc w:val="center"/>
        </w:trPr>
        <w:tc>
          <w:tcPr>
            <w:tcW w:w="4394" w:type="dxa"/>
            <w:vAlign w:val="center"/>
          </w:tcPr>
          <w:p w14:paraId="5C9EC2D7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Журнал учета прохождения инструктажа по технике безопасности для учащихся</w:t>
            </w:r>
          </w:p>
        </w:tc>
        <w:tc>
          <w:tcPr>
            <w:tcW w:w="1559" w:type="dxa"/>
            <w:vAlign w:val="center"/>
          </w:tcPr>
          <w:p w14:paraId="51A5A0D9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vAlign w:val="center"/>
          </w:tcPr>
          <w:p w14:paraId="5A189081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7E402073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4454A54B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Журнал выдачи справок с места учёбы</w:t>
            </w:r>
          </w:p>
        </w:tc>
        <w:tc>
          <w:tcPr>
            <w:tcW w:w="1559" w:type="dxa"/>
            <w:vAlign w:val="center"/>
          </w:tcPr>
          <w:p w14:paraId="7E5606CF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выдано 244 справки</w:t>
            </w:r>
          </w:p>
        </w:tc>
        <w:tc>
          <w:tcPr>
            <w:tcW w:w="2410" w:type="dxa"/>
            <w:vAlign w:val="center"/>
          </w:tcPr>
          <w:p w14:paraId="455027DD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 будет обучаться; обучается</w:t>
            </w:r>
          </w:p>
          <w:p w14:paraId="2F161C15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 работает ; проезд</w:t>
            </w:r>
          </w:p>
        </w:tc>
      </w:tr>
      <w:tr w:rsidR="00FB2E70" w:rsidRPr="00481301" w14:paraId="27CE55D3" w14:textId="77777777" w:rsidTr="007F77CE">
        <w:trPr>
          <w:jc w:val="center"/>
        </w:trPr>
        <w:tc>
          <w:tcPr>
            <w:tcW w:w="4394" w:type="dxa"/>
            <w:vAlign w:val="center"/>
          </w:tcPr>
          <w:p w14:paraId="6A07D8F5" w14:textId="6EB170D8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 xml:space="preserve">Экзаменационные ведомости приёмных экзаменов по группам и сводная о результатах приёмных экзаменов в ГОУ СПО </w:t>
            </w:r>
          </w:p>
        </w:tc>
        <w:tc>
          <w:tcPr>
            <w:tcW w:w="1559" w:type="dxa"/>
            <w:vAlign w:val="center"/>
          </w:tcPr>
          <w:p w14:paraId="4A1B1C79" w14:textId="7871ADFB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164</w:t>
            </w:r>
          </w:p>
        </w:tc>
        <w:tc>
          <w:tcPr>
            <w:tcW w:w="2410" w:type="dxa"/>
            <w:vAlign w:val="center"/>
          </w:tcPr>
          <w:p w14:paraId="0D203643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</w:p>
        </w:tc>
      </w:tr>
      <w:tr w:rsidR="00FB2E70" w:rsidRPr="00481301" w14:paraId="6EB2244C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52EFDC03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Личные дела абитуриентов поступивших в 2019-2020 году в 5 класс</w:t>
            </w:r>
          </w:p>
        </w:tc>
        <w:tc>
          <w:tcPr>
            <w:tcW w:w="1559" w:type="dxa"/>
            <w:vAlign w:val="center"/>
          </w:tcPr>
          <w:p w14:paraId="56D8346F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23 личных дела</w:t>
            </w:r>
          </w:p>
        </w:tc>
        <w:tc>
          <w:tcPr>
            <w:tcW w:w="2410" w:type="dxa"/>
            <w:vAlign w:val="center"/>
          </w:tcPr>
          <w:p w14:paraId="3F605BE5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3091C38B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5CD010DD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Личные дела абитуриентов поступивших в 2019-2020 году в 6 класс</w:t>
            </w:r>
          </w:p>
        </w:tc>
        <w:tc>
          <w:tcPr>
            <w:tcW w:w="1559" w:type="dxa"/>
            <w:vAlign w:val="center"/>
          </w:tcPr>
          <w:p w14:paraId="3523C2F5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24 личных дела</w:t>
            </w:r>
          </w:p>
        </w:tc>
        <w:tc>
          <w:tcPr>
            <w:tcW w:w="2410" w:type="dxa"/>
            <w:vAlign w:val="center"/>
          </w:tcPr>
          <w:p w14:paraId="37FAEE39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3567DC56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32B5845D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Личные дела абитуриентов поступивших в 2019-2020 году в 7 класс</w:t>
            </w:r>
          </w:p>
        </w:tc>
        <w:tc>
          <w:tcPr>
            <w:tcW w:w="1559" w:type="dxa"/>
            <w:vAlign w:val="center"/>
          </w:tcPr>
          <w:p w14:paraId="78A3B215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32 личных дела</w:t>
            </w:r>
          </w:p>
        </w:tc>
        <w:tc>
          <w:tcPr>
            <w:tcW w:w="2410" w:type="dxa"/>
            <w:vAlign w:val="center"/>
          </w:tcPr>
          <w:p w14:paraId="3AF3C8B7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7DBB7F43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068BEF80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Личные дела абитуриентов поступивших в 2019-2020 году в 8 класс</w:t>
            </w:r>
          </w:p>
        </w:tc>
        <w:tc>
          <w:tcPr>
            <w:tcW w:w="1559" w:type="dxa"/>
            <w:vAlign w:val="center"/>
          </w:tcPr>
          <w:p w14:paraId="416FC29D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41 личных дела</w:t>
            </w:r>
          </w:p>
        </w:tc>
        <w:tc>
          <w:tcPr>
            <w:tcW w:w="2410" w:type="dxa"/>
            <w:vAlign w:val="center"/>
          </w:tcPr>
          <w:p w14:paraId="7789D4F4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1F05437E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40F3A1E7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Личные дела абитуриентов поступивших в 2019-2020 году в 9 класс</w:t>
            </w:r>
          </w:p>
        </w:tc>
        <w:tc>
          <w:tcPr>
            <w:tcW w:w="1559" w:type="dxa"/>
            <w:vAlign w:val="center"/>
          </w:tcPr>
          <w:p w14:paraId="5D96F32F" w14:textId="2C87C9C8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 xml:space="preserve">25 личных дел </w:t>
            </w:r>
          </w:p>
        </w:tc>
        <w:tc>
          <w:tcPr>
            <w:tcW w:w="2410" w:type="dxa"/>
            <w:vAlign w:val="center"/>
          </w:tcPr>
          <w:p w14:paraId="02FC2ADE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5C151E2F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631A9B55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 xml:space="preserve">Личные дела абитуриентов поступивших в 2019-2020 году на </w:t>
            </w:r>
            <w:r w:rsidRPr="00481301">
              <w:rPr>
                <w:sz w:val="24"/>
                <w:szCs w:val="24"/>
                <w:lang w:val="en-US"/>
              </w:rPr>
              <w:t>I</w:t>
            </w:r>
            <w:r w:rsidRPr="00481301">
              <w:rPr>
                <w:sz w:val="24"/>
                <w:szCs w:val="24"/>
              </w:rPr>
              <w:t xml:space="preserve"> курс</w:t>
            </w:r>
          </w:p>
        </w:tc>
        <w:tc>
          <w:tcPr>
            <w:tcW w:w="1559" w:type="dxa"/>
            <w:vAlign w:val="center"/>
          </w:tcPr>
          <w:p w14:paraId="0EC5FFDF" w14:textId="0029E85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16 личных дел</w:t>
            </w:r>
          </w:p>
        </w:tc>
        <w:tc>
          <w:tcPr>
            <w:tcW w:w="2410" w:type="dxa"/>
            <w:vAlign w:val="center"/>
          </w:tcPr>
          <w:p w14:paraId="5CF5C861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  <w:tr w:rsidR="00FB2E70" w:rsidRPr="00481301" w14:paraId="4A6E8BD0" w14:textId="77777777" w:rsidTr="007F77CE">
        <w:trPr>
          <w:jc w:val="center"/>
        </w:trPr>
        <w:tc>
          <w:tcPr>
            <w:tcW w:w="4394" w:type="dxa"/>
            <w:shd w:val="clear" w:color="auto" w:fill="FFFFFF" w:themeFill="background1"/>
            <w:vAlign w:val="center"/>
          </w:tcPr>
          <w:p w14:paraId="2B977DB3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Личные дела абитуриентов поступивших в 2019-2020 году в ГОУ СПО «УОР»</w:t>
            </w:r>
          </w:p>
        </w:tc>
        <w:tc>
          <w:tcPr>
            <w:tcW w:w="1559" w:type="dxa"/>
            <w:vAlign w:val="center"/>
          </w:tcPr>
          <w:p w14:paraId="6DBDF6B2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161 личных дела всего</w:t>
            </w:r>
          </w:p>
        </w:tc>
        <w:tc>
          <w:tcPr>
            <w:tcW w:w="2410" w:type="dxa"/>
            <w:vAlign w:val="center"/>
          </w:tcPr>
          <w:p w14:paraId="2BADED1F" w14:textId="77777777" w:rsidR="00FB2E70" w:rsidRPr="00481301" w:rsidRDefault="00FB2E70" w:rsidP="00B45C18">
            <w:pPr>
              <w:jc w:val="both"/>
              <w:rPr>
                <w:sz w:val="24"/>
                <w:szCs w:val="24"/>
              </w:rPr>
            </w:pPr>
            <w:r w:rsidRPr="00481301">
              <w:rPr>
                <w:sz w:val="24"/>
                <w:szCs w:val="24"/>
              </w:rPr>
              <w:t>-</w:t>
            </w:r>
          </w:p>
        </w:tc>
      </w:tr>
    </w:tbl>
    <w:p w14:paraId="0006C10B" w14:textId="77777777" w:rsidR="005B0B34" w:rsidRPr="00481301" w:rsidRDefault="005B0B34" w:rsidP="00B45C18">
      <w:pPr>
        <w:jc w:val="both"/>
        <w:rPr>
          <w:b/>
          <w:bCs/>
          <w:sz w:val="24"/>
          <w:szCs w:val="24"/>
        </w:rPr>
      </w:pPr>
    </w:p>
    <w:p w14:paraId="6A1ED6BE" w14:textId="0A8464BA" w:rsidR="00481301" w:rsidRPr="00481301" w:rsidRDefault="00481301" w:rsidP="00B45C18">
      <w:pPr>
        <w:spacing w:after="120"/>
        <w:jc w:val="both"/>
        <w:rPr>
          <w:sz w:val="24"/>
          <w:szCs w:val="24"/>
        </w:rPr>
      </w:pPr>
      <w:r w:rsidRPr="00481301">
        <w:rPr>
          <w:sz w:val="24"/>
          <w:szCs w:val="24"/>
        </w:rPr>
        <w:t xml:space="preserve">Перспективы развития ГОУ СПО«Училище олимпийского резерва» в 2020 г. </w:t>
      </w:r>
    </w:p>
    <w:p w14:paraId="4EFBBE15" w14:textId="3BE79A0F" w:rsidR="00E80720" w:rsidRPr="00481301" w:rsidRDefault="00175303" w:rsidP="001C4EB4">
      <w:pPr>
        <w:spacing w:after="120"/>
        <w:ind w:firstLine="708"/>
        <w:jc w:val="both"/>
        <w:rPr>
          <w:sz w:val="24"/>
          <w:szCs w:val="24"/>
          <w:lang w:val="x-none"/>
        </w:rPr>
      </w:pPr>
      <w:r w:rsidRPr="00481301">
        <w:rPr>
          <w:sz w:val="24"/>
          <w:szCs w:val="24"/>
        </w:rPr>
        <w:t xml:space="preserve">Основными приоритетами в 2020 году </w:t>
      </w:r>
      <w:r w:rsidR="00D34B24" w:rsidRPr="00481301">
        <w:rPr>
          <w:sz w:val="24"/>
          <w:szCs w:val="24"/>
        </w:rPr>
        <w:t xml:space="preserve">для коллектива «Училища олимпийского резерва» </w:t>
      </w:r>
      <w:r w:rsidRPr="00481301">
        <w:rPr>
          <w:sz w:val="24"/>
          <w:szCs w:val="24"/>
        </w:rPr>
        <w:t>стан</w:t>
      </w:r>
      <w:r w:rsidR="00D34B24" w:rsidRPr="00481301">
        <w:rPr>
          <w:sz w:val="24"/>
          <w:szCs w:val="24"/>
        </w:rPr>
        <w:t>е</w:t>
      </w:r>
      <w:r w:rsidRPr="00481301">
        <w:rPr>
          <w:sz w:val="24"/>
          <w:szCs w:val="24"/>
        </w:rPr>
        <w:t xml:space="preserve">т формирование нормативно-правовой базы Училища, </w:t>
      </w:r>
      <w:r w:rsidR="00CD64B0">
        <w:rPr>
          <w:sz w:val="24"/>
          <w:szCs w:val="24"/>
        </w:rPr>
        <w:t xml:space="preserve"> дальнейшее формирование </w:t>
      </w:r>
      <w:r w:rsidRPr="00481301">
        <w:rPr>
          <w:sz w:val="24"/>
          <w:szCs w:val="24"/>
        </w:rPr>
        <w:t xml:space="preserve">кадрового </w:t>
      </w:r>
      <w:r w:rsidR="00D34B24" w:rsidRPr="00481301">
        <w:rPr>
          <w:sz w:val="24"/>
          <w:szCs w:val="24"/>
        </w:rPr>
        <w:t>потенциала</w:t>
      </w:r>
      <w:r w:rsidRPr="00481301">
        <w:rPr>
          <w:sz w:val="24"/>
          <w:szCs w:val="24"/>
        </w:rPr>
        <w:t>, налаживание организационно</w:t>
      </w:r>
      <w:r w:rsidR="00D34B24" w:rsidRPr="00481301">
        <w:rPr>
          <w:sz w:val="24"/>
          <w:szCs w:val="24"/>
        </w:rPr>
        <w:t>-методических связей и взаимодействия с учреждениями спортивной направленности Республики, а также продолжение хозяйственной работы по ремонту и реконструкции основного здания</w:t>
      </w:r>
      <w:r w:rsidR="00481301" w:rsidRPr="00481301">
        <w:rPr>
          <w:sz w:val="24"/>
          <w:szCs w:val="24"/>
        </w:rPr>
        <w:t>.</w:t>
      </w:r>
    </w:p>
    <w:sectPr w:rsidR="00E80720" w:rsidRPr="00481301" w:rsidSect="00B45C1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D4580" w14:textId="77777777" w:rsidR="001042AA" w:rsidRDefault="001042AA">
      <w:r>
        <w:separator/>
      </w:r>
    </w:p>
  </w:endnote>
  <w:endnote w:type="continuationSeparator" w:id="0">
    <w:p w14:paraId="39F64652" w14:textId="77777777" w:rsidR="001042AA" w:rsidRDefault="00104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4C40F" w14:textId="77777777" w:rsidR="006A6BD7" w:rsidRDefault="006A6B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0F969" w14:textId="77777777" w:rsidR="006A6BD7" w:rsidRDefault="006A6BD7">
    <w:pPr>
      <w:pStyle w:val="af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6519D" w14:textId="77777777" w:rsidR="006A6BD7" w:rsidRDefault="006A6BD7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BABE7" w14:textId="77777777" w:rsidR="001042AA" w:rsidRDefault="001042AA">
      <w:r>
        <w:separator/>
      </w:r>
    </w:p>
  </w:footnote>
  <w:footnote w:type="continuationSeparator" w:id="0">
    <w:p w14:paraId="7E2105D7" w14:textId="77777777" w:rsidR="001042AA" w:rsidRDefault="00104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03D00" w14:textId="77777777" w:rsidR="006A6BD7" w:rsidRDefault="006A6B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5DFE6" w14:textId="77777777" w:rsidR="006A6BD7" w:rsidRDefault="006A6BD7">
    <w:pPr>
      <w:pStyle w:val="af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04AD2" w14:textId="77777777" w:rsidR="006A6BD7" w:rsidRDefault="006A6BD7">
    <w:pPr>
      <w:pStyle w:val="af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4"/>
        <w:szCs w:val="24"/>
        <w:lang w:val="ru-RU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sz w:val="24"/>
        <w:szCs w:val="24"/>
        <w:lang w:val="ru-RU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4"/>
        <w:szCs w:val="24"/>
        <w:lang w:val="ru-RU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4"/>
        <w:szCs w:val="24"/>
        <w:lang w:eastAsia="ru-RU"/>
      </w:rPr>
    </w:lvl>
  </w:abstractNum>
  <w:abstractNum w:abstractNumId="9" w15:restartNumberingAfterBreak="0">
    <w:nsid w:val="07F57312"/>
    <w:multiLevelType w:val="hybridMultilevel"/>
    <w:tmpl w:val="DDF6D880"/>
    <w:lvl w:ilvl="0" w:tplc="52FAC75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9F7664"/>
    <w:multiLevelType w:val="hybridMultilevel"/>
    <w:tmpl w:val="A770F8C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6265E0"/>
    <w:multiLevelType w:val="hybridMultilevel"/>
    <w:tmpl w:val="C8FE6CC4"/>
    <w:lvl w:ilvl="0" w:tplc="08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50FE8"/>
    <w:multiLevelType w:val="hybridMultilevel"/>
    <w:tmpl w:val="A4A28CB4"/>
    <w:lvl w:ilvl="0" w:tplc="824C051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A8354F2"/>
    <w:multiLevelType w:val="hybridMultilevel"/>
    <w:tmpl w:val="951CE73A"/>
    <w:lvl w:ilvl="0" w:tplc="989880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ACC277E"/>
    <w:multiLevelType w:val="hybridMultilevel"/>
    <w:tmpl w:val="50C8974E"/>
    <w:lvl w:ilvl="0" w:tplc="08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D169E"/>
    <w:multiLevelType w:val="hybridMultilevel"/>
    <w:tmpl w:val="63261EE2"/>
    <w:lvl w:ilvl="0" w:tplc="9898803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1696ECB"/>
    <w:multiLevelType w:val="hybridMultilevel"/>
    <w:tmpl w:val="65A863C6"/>
    <w:lvl w:ilvl="0" w:tplc="08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BE7C46"/>
    <w:multiLevelType w:val="hybridMultilevel"/>
    <w:tmpl w:val="9710DEE2"/>
    <w:lvl w:ilvl="0" w:tplc="5AAE4EF6">
      <w:start w:val="8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190019" w:tentative="1">
      <w:start w:val="1"/>
      <w:numFmt w:val="lowerLetter"/>
      <w:lvlText w:val="%2."/>
      <w:lvlJc w:val="left"/>
      <w:pPr>
        <w:ind w:left="1222" w:hanging="360"/>
      </w:pPr>
    </w:lvl>
    <w:lvl w:ilvl="2" w:tplc="0819001B" w:tentative="1">
      <w:start w:val="1"/>
      <w:numFmt w:val="lowerRoman"/>
      <w:lvlText w:val="%3."/>
      <w:lvlJc w:val="right"/>
      <w:pPr>
        <w:ind w:left="1942" w:hanging="180"/>
      </w:pPr>
    </w:lvl>
    <w:lvl w:ilvl="3" w:tplc="0819000F" w:tentative="1">
      <w:start w:val="1"/>
      <w:numFmt w:val="decimal"/>
      <w:lvlText w:val="%4."/>
      <w:lvlJc w:val="left"/>
      <w:pPr>
        <w:ind w:left="2662" w:hanging="360"/>
      </w:pPr>
    </w:lvl>
    <w:lvl w:ilvl="4" w:tplc="08190019" w:tentative="1">
      <w:start w:val="1"/>
      <w:numFmt w:val="lowerLetter"/>
      <w:lvlText w:val="%5."/>
      <w:lvlJc w:val="left"/>
      <w:pPr>
        <w:ind w:left="3382" w:hanging="360"/>
      </w:pPr>
    </w:lvl>
    <w:lvl w:ilvl="5" w:tplc="0819001B" w:tentative="1">
      <w:start w:val="1"/>
      <w:numFmt w:val="lowerRoman"/>
      <w:lvlText w:val="%6."/>
      <w:lvlJc w:val="right"/>
      <w:pPr>
        <w:ind w:left="4102" w:hanging="180"/>
      </w:pPr>
    </w:lvl>
    <w:lvl w:ilvl="6" w:tplc="0819000F" w:tentative="1">
      <w:start w:val="1"/>
      <w:numFmt w:val="decimal"/>
      <w:lvlText w:val="%7."/>
      <w:lvlJc w:val="left"/>
      <w:pPr>
        <w:ind w:left="4822" w:hanging="360"/>
      </w:pPr>
    </w:lvl>
    <w:lvl w:ilvl="7" w:tplc="08190019" w:tentative="1">
      <w:start w:val="1"/>
      <w:numFmt w:val="lowerLetter"/>
      <w:lvlText w:val="%8."/>
      <w:lvlJc w:val="left"/>
      <w:pPr>
        <w:ind w:left="5542" w:hanging="360"/>
      </w:pPr>
    </w:lvl>
    <w:lvl w:ilvl="8" w:tplc="08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FBD3179"/>
    <w:multiLevelType w:val="hybridMultilevel"/>
    <w:tmpl w:val="0332D7CE"/>
    <w:lvl w:ilvl="0" w:tplc="3EA4855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C653FB1"/>
    <w:multiLevelType w:val="hybridMultilevel"/>
    <w:tmpl w:val="55481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F6E00"/>
    <w:multiLevelType w:val="hybridMultilevel"/>
    <w:tmpl w:val="577497C4"/>
    <w:lvl w:ilvl="0" w:tplc="08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90019" w:tentative="1">
      <w:start w:val="1"/>
      <w:numFmt w:val="lowerLetter"/>
      <w:lvlText w:val="%2."/>
      <w:lvlJc w:val="left"/>
      <w:pPr>
        <w:ind w:left="1440" w:hanging="360"/>
      </w:pPr>
    </w:lvl>
    <w:lvl w:ilvl="2" w:tplc="0819001B" w:tentative="1">
      <w:start w:val="1"/>
      <w:numFmt w:val="lowerRoman"/>
      <w:lvlText w:val="%3."/>
      <w:lvlJc w:val="right"/>
      <w:pPr>
        <w:ind w:left="2160" w:hanging="180"/>
      </w:pPr>
    </w:lvl>
    <w:lvl w:ilvl="3" w:tplc="0819000F" w:tentative="1">
      <w:start w:val="1"/>
      <w:numFmt w:val="decimal"/>
      <w:lvlText w:val="%4."/>
      <w:lvlJc w:val="left"/>
      <w:pPr>
        <w:ind w:left="2880" w:hanging="360"/>
      </w:pPr>
    </w:lvl>
    <w:lvl w:ilvl="4" w:tplc="08190019" w:tentative="1">
      <w:start w:val="1"/>
      <w:numFmt w:val="lowerLetter"/>
      <w:lvlText w:val="%5."/>
      <w:lvlJc w:val="left"/>
      <w:pPr>
        <w:ind w:left="3600" w:hanging="360"/>
      </w:pPr>
    </w:lvl>
    <w:lvl w:ilvl="5" w:tplc="0819001B" w:tentative="1">
      <w:start w:val="1"/>
      <w:numFmt w:val="lowerRoman"/>
      <w:lvlText w:val="%6."/>
      <w:lvlJc w:val="right"/>
      <w:pPr>
        <w:ind w:left="4320" w:hanging="180"/>
      </w:pPr>
    </w:lvl>
    <w:lvl w:ilvl="6" w:tplc="0819000F" w:tentative="1">
      <w:start w:val="1"/>
      <w:numFmt w:val="decimal"/>
      <w:lvlText w:val="%7."/>
      <w:lvlJc w:val="left"/>
      <w:pPr>
        <w:ind w:left="5040" w:hanging="360"/>
      </w:pPr>
    </w:lvl>
    <w:lvl w:ilvl="7" w:tplc="08190019" w:tentative="1">
      <w:start w:val="1"/>
      <w:numFmt w:val="lowerLetter"/>
      <w:lvlText w:val="%8."/>
      <w:lvlJc w:val="left"/>
      <w:pPr>
        <w:ind w:left="5760" w:hanging="360"/>
      </w:pPr>
    </w:lvl>
    <w:lvl w:ilvl="8" w:tplc="08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C55FC8"/>
    <w:multiLevelType w:val="hybridMultilevel"/>
    <w:tmpl w:val="91BC8750"/>
    <w:lvl w:ilvl="0" w:tplc="FCBAEE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8437DD2"/>
    <w:multiLevelType w:val="hybridMultilevel"/>
    <w:tmpl w:val="ADAC287E"/>
    <w:lvl w:ilvl="0" w:tplc="630ADF50">
      <w:start w:val="3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190019" w:tentative="1">
      <w:start w:val="1"/>
      <w:numFmt w:val="lowerLetter"/>
      <w:lvlText w:val="%2."/>
      <w:lvlJc w:val="left"/>
      <w:pPr>
        <w:ind w:left="1506" w:hanging="360"/>
      </w:pPr>
    </w:lvl>
    <w:lvl w:ilvl="2" w:tplc="0819001B" w:tentative="1">
      <w:start w:val="1"/>
      <w:numFmt w:val="lowerRoman"/>
      <w:lvlText w:val="%3."/>
      <w:lvlJc w:val="right"/>
      <w:pPr>
        <w:ind w:left="2226" w:hanging="180"/>
      </w:pPr>
    </w:lvl>
    <w:lvl w:ilvl="3" w:tplc="0819000F" w:tentative="1">
      <w:start w:val="1"/>
      <w:numFmt w:val="decimal"/>
      <w:lvlText w:val="%4."/>
      <w:lvlJc w:val="left"/>
      <w:pPr>
        <w:ind w:left="2946" w:hanging="360"/>
      </w:pPr>
    </w:lvl>
    <w:lvl w:ilvl="4" w:tplc="08190019" w:tentative="1">
      <w:start w:val="1"/>
      <w:numFmt w:val="lowerLetter"/>
      <w:lvlText w:val="%5."/>
      <w:lvlJc w:val="left"/>
      <w:pPr>
        <w:ind w:left="3666" w:hanging="360"/>
      </w:pPr>
    </w:lvl>
    <w:lvl w:ilvl="5" w:tplc="0819001B" w:tentative="1">
      <w:start w:val="1"/>
      <w:numFmt w:val="lowerRoman"/>
      <w:lvlText w:val="%6."/>
      <w:lvlJc w:val="right"/>
      <w:pPr>
        <w:ind w:left="4386" w:hanging="180"/>
      </w:pPr>
    </w:lvl>
    <w:lvl w:ilvl="6" w:tplc="0819000F" w:tentative="1">
      <w:start w:val="1"/>
      <w:numFmt w:val="decimal"/>
      <w:lvlText w:val="%7."/>
      <w:lvlJc w:val="left"/>
      <w:pPr>
        <w:ind w:left="5106" w:hanging="360"/>
      </w:pPr>
    </w:lvl>
    <w:lvl w:ilvl="7" w:tplc="08190019" w:tentative="1">
      <w:start w:val="1"/>
      <w:numFmt w:val="lowerLetter"/>
      <w:lvlText w:val="%8."/>
      <w:lvlJc w:val="left"/>
      <w:pPr>
        <w:ind w:left="5826" w:hanging="360"/>
      </w:pPr>
    </w:lvl>
    <w:lvl w:ilvl="8" w:tplc="08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7D52158C"/>
    <w:multiLevelType w:val="hybridMultilevel"/>
    <w:tmpl w:val="6598C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0"/>
  </w:num>
  <w:num w:numId="13">
    <w:abstractNumId w:val="21"/>
  </w:num>
  <w:num w:numId="14">
    <w:abstractNumId w:val="15"/>
  </w:num>
  <w:num w:numId="15">
    <w:abstractNumId w:val="13"/>
  </w:num>
  <w:num w:numId="16">
    <w:abstractNumId w:val="12"/>
  </w:num>
  <w:num w:numId="17">
    <w:abstractNumId w:val="18"/>
  </w:num>
  <w:num w:numId="18">
    <w:abstractNumId w:val="23"/>
  </w:num>
  <w:num w:numId="19">
    <w:abstractNumId w:val="19"/>
  </w:num>
  <w:num w:numId="20">
    <w:abstractNumId w:val="14"/>
  </w:num>
  <w:num w:numId="21">
    <w:abstractNumId w:val="17"/>
  </w:num>
  <w:num w:numId="22">
    <w:abstractNumId w:val="22"/>
  </w:num>
  <w:num w:numId="23">
    <w:abstractNumId w:val="11"/>
  </w:num>
  <w:num w:numId="24">
    <w:abstractNumId w:val="16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F0B"/>
    <w:rsid w:val="00023321"/>
    <w:rsid w:val="00037D6F"/>
    <w:rsid w:val="00054F52"/>
    <w:rsid w:val="00070AFD"/>
    <w:rsid w:val="000C006F"/>
    <w:rsid w:val="001042AA"/>
    <w:rsid w:val="0011661E"/>
    <w:rsid w:val="0013044C"/>
    <w:rsid w:val="00175303"/>
    <w:rsid w:val="00185FB9"/>
    <w:rsid w:val="00195656"/>
    <w:rsid w:val="001A4085"/>
    <w:rsid w:val="001B1EF1"/>
    <w:rsid w:val="001C4EB4"/>
    <w:rsid w:val="001E5003"/>
    <w:rsid w:val="00203DD5"/>
    <w:rsid w:val="00205F5A"/>
    <w:rsid w:val="00255F0B"/>
    <w:rsid w:val="00282699"/>
    <w:rsid w:val="00300FB7"/>
    <w:rsid w:val="00305C54"/>
    <w:rsid w:val="0033381F"/>
    <w:rsid w:val="00346427"/>
    <w:rsid w:val="00357C3A"/>
    <w:rsid w:val="003C6620"/>
    <w:rsid w:val="003D4F70"/>
    <w:rsid w:val="00452645"/>
    <w:rsid w:val="00481301"/>
    <w:rsid w:val="004910F0"/>
    <w:rsid w:val="004A2EC6"/>
    <w:rsid w:val="004E75E2"/>
    <w:rsid w:val="004E78CE"/>
    <w:rsid w:val="00511565"/>
    <w:rsid w:val="005359FB"/>
    <w:rsid w:val="00594C02"/>
    <w:rsid w:val="005B0B34"/>
    <w:rsid w:val="005F300E"/>
    <w:rsid w:val="006022A2"/>
    <w:rsid w:val="0060586D"/>
    <w:rsid w:val="00670D8A"/>
    <w:rsid w:val="00673E42"/>
    <w:rsid w:val="006A292B"/>
    <w:rsid w:val="006A4EEC"/>
    <w:rsid w:val="006A6BD7"/>
    <w:rsid w:val="006C1976"/>
    <w:rsid w:val="006C7125"/>
    <w:rsid w:val="00700EF1"/>
    <w:rsid w:val="0076058D"/>
    <w:rsid w:val="0076536B"/>
    <w:rsid w:val="0076686E"/>
    <w:rsid w:val="007E3E86"/>
    <w:rsid w:val="007F0C52"/>
    <w:rsid w:val="007F77CE"/>
    <w:rsid w:val="00812E76"/>
    <w:rsid w:val="008137D3"/>
    <w:rsid w:val="00850105"/>
    <w:rsid w:val="00892755"/>
    <w:rsid w:val="008954D7"/>
    <w:rsid w:val="008C2687"/>
    <w:rsid w:val="008F5164"/>
    <w:rsid w:val="00926162"/>
    <w:rsid w:val="00932692"/>
    <w:rsid w:val="00960136"/>
    <w:rsid w:val="009856DC"/>
    <w:rsid w:val="009A2B40"/>
    <w:rsid w:val="009B1EF3"/>
    <w:rsid w:val="009F1100"/>
    <w:rsid w:val="00A06216"/>
    <w:rsid w:val="00A12B2E"/>
    <w:rsid w:val="00A54857"/>
    <w:rsid w:val="00AB7424"/>
    <w:rsid w:val="00AE2342"/>
    <w:rsid w:val="00B45C18"/>
    <w:rsid w:val="00B64F75"/>
    <w:rsid w:val="00B77549"/>
    <w:rsid w:val="00B80F3B"/>
    <w:rsid w:val="00CA0DA4"/>
    <w:rsid w:val="00CD3E0F"/>
    <w:rsid w:val="00CD64B0"/>
    <w:rsid w:val="00CE67FF"/>
    <w:rsid w:val="00D04337"/>
    <w:rsid w:val="00D34B24"/>
    <w:rsid w:val="00D70CA5"/>
    <w:rsid w:val="00D72A28"/>
    <w:rsid w:val="00D84EF5"/>
    <w:rsid w:val="00E1251B"/>
    <w:rsid w:val="00E14FDA"/>
    <w:rsid w:val="00E20830"/>
    <w:rsid w:val="00E74168"/>
    <w:rsid w:val="00E757DE"/>
    <w:rsid w:val="00E80720"/>
    <w:rsid w:val="00EC123A"/>
    <w:rsid w:val="00F42219"/>
    <w:rsid w:val="00F44C61"/>
    <w:rsid w:val="00F6743D"/>
    <w:rsid w:val="00F77C28"/>
    <w:rsid w:val="00F85E59"/>
    <w:rsid w:val="00FB2E70"/>
    <w:rsid w:val="00FC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A33A1"/>
  <w15:chartTrackingRefBased/>
  <w15:docId w15:val="{D2274AE7-1440-4C1D-872E-95315FF1C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1">
    <w:name w:val="heading 1"/>
    <w:basedOn w:val="10"/>
    <w:next w:val="a0"/>
    <w:link w:val="11"/>
    <w:qFormat/>
    <w:rsid w:val="00E80720"/>
    <w:pPr>
      <w:numPr>
        <w:numId w:val="2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10"/>
    <w:next w:val="a0"/>
    <w:link w:val="20"/>
    <w:qFormat/>
    <w:rsid w:val="00E80720"/>
    <w:pPr>
      <w:tabs>
        <w:tab w:val="num" w:pos="0"/>
      </w:tabs>
      <w:spacing w:before="200"/>
      <w:ind w:left="432" w:hanging="432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80720"/>
    <w:pPr>
      <w:keepNext/>
      <w:numPr>
        <w:numId w:val="3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E80720"/>
    <w:pPr>
      <w:keepNext/>
      <w:tabs>
        <w:tab w:val="num" w:pos="0"/>
      </w:tabs>
      <w:ind w:firstLine="708"/>
      <w:jc w:val="center"/>
      <w:outlineLvl w:val="4"/>
    </w:pPr>
    <w:rPr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Строгий1"/>
    <w:rsid w:val="00E80720"/>
    <w:rPr>
      <w:rFonts w:cs="Times New Roman"/>
      <w:b/>
      <w:bCs/>
    </w:rPr>
  </w:style>
  <w:style w:type="paragraph" w:styleId="a0">
    <w:name w:val="Body Text"/>
    <w:basedOn w:val="a"/>
    <w:link w:val="a4"/>
    <w:rsid w:val="00E80720"/>
    <w:pPr>
      <w:spacing w:after="120"/>
    </w:pPr>
    <w:rPr>
      <w:lang w:val="x-none"/>
    </w:rPr>
  </w:style>
  <w:style w:type="character" w:customStyle="1" w:styleId="a4">
    <w:name w:val="Основной текст Знак"/>
    <w:basedOn w:val="a1"/>
    <w:link w:val="a0"/>
    <w:rsid w:val="00E80720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1">
    <w:name w:val="Заголовок 1 Знак"/>
    <w:basedOn w:val="a1"/>
    <w:link w:val="1"/>
    <w:rsid w:val="00E80720"/>
    <w:rPr>
      <w:rFonts w:ascii="Arial" w:eastAsia="MS Mincho" w:hAnsi="Arial" w:cs="MS Mincho"/>
      <w:b/>
      <w:bCs/>
      <w:sz w:val="36"/>
      <w:szCs w:val="36"/>
      <w:lang w:eastAsia="zh-CN"/>
    </w:rPr>
  </w:style>
  <w:style w:type="character" w:customStyle="1" w:styleId="20">
    <w:name w:val="Заголовок 2 Знак"/>
    <w:basedOn w:val="a1"/>
    <w:link w:val="2"/>
    <w:rsid w:val="00E80720"/>
    <w:rPr>
      <w:rFonts w:ascii="Arial" w:eastAsia="MS Mincho" w:hAnsi="Arial" w:cs="MS Mincho"/>
      <w:b/>
      <w:bCs/>
      <w:sz w:val="32"/>
      <w:szCs w:val="32"/>
      <w:lang w:eastAsia="zh-CN"/>
    </w:rPr>
  </w:style>
  <w:style w:type="character" w:customStyle="1" w:styleId="30">
    <w:name w:val="Заголовок 3 Знак"/>
    <w:basedOn w:val="a1"/>
    <w:link w:val="3"/>
    <w:rsid w:val="00E80720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50">
    <w:name w:val="Заголовок 5 Знак"/>
    <w:basedOn w:val="a1"/>
    <w:link w:val="5"/>
    <w:rsid w:val="00E80720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WW8Num1z0">
    <w:name w:val="WW8Num1z0"/>
    <w:rsid w:val="00E80720"/>
  </w:style>
  <w:style w:type="character" w:customStyle="1" w:styleId="WW8Num1z1">
    <w:name w:val="WW8Num1z1"/>
    <w:rsid w:val="00E80720"/>
  </w:style>
  <w:style w:type="character" w:customStyle="1" w:styleId="WW8Num1z2">
    <w:name w:val="WW8Num1z2"/>
    <w:rsid w:val="00E80720"/>
  </w:style>
  <w:style w:type="character" w:customStyle="1" w:styleId="WW8Num1z3">
    <w:name w:val="WW8Num1z3"/>
    <w:rsid w:val="00E80720"/>
  </w:style>
  <w:style w:type="character" w:customStyle="1" w:styleId="WW8Num1z4">
    <w:name w:val="WW8Num1z4"/>
    <w:rsid w:val="00E80720"/>
  </w:style>
  <w:style w:type="character" w:customStyle="1" w:styleId="WW8Num1z5">
    <w:name w:val="WW8Num1z5"/>
    <w:rsid w:val="00E80720"/>
  </w:style>
  <w:style w:type="character" w:customStyle="1" w:styleId="WW8Num1z6">
    <w:name w:val="WW8Num1z6"/>
    <w:rsid w:val="00E80720"/>
  </w:style>
  <w:style w:type="character" w:customStyle="1" w:styleId="WW8Num1z7">
    <w:name w:val="WW8Num1z7"/>
    <w:rsid w:val="00E80720"/>
  </w:style>
  <w:style w:type="character" w:customStyle="1" w:styleId="WW8Num1z8">
    <w:name w:val="WW8Num1z8"/>
    <w:rsid w:val="00E80720"/>
  </w:style>
  <w:style w:type="character" w:customStyle="1" w:styleId="WW8Num2z0">
    <w:name w:val="WW8Num2z0"/>
    <w:rsid w:val="00E80720"/>
    <w:rPr>
      <w:rFonts w:ascii="Symbol" w:hAnsi="Symbol" w:cs="Times New Roman"/>
    </w:rPr>
  </w:style>
  <w:style w:type="character" w:customStyle="1" w:styleId="WW8Num2z1">
    <w:name w:val="WW8Num2z1"/>
    <w:rsid w:val="00E80720"/>
  </w:style>
  <w:style w:type="character" w:customStyle="1" w:styleId="WW8Num2z2">
    <w:name w:val="WW8Num2z2"/>
    <w:rsid w:val="00E80720"/>
  </w:style>
  <w:style w:type="character" w:customStyle="1" w:styleId="WW8Num2z3">
    <w:name w:val="WW8Num2z3"/>
    <w:rsid w:val="00E80720"/>
  </w:style>
  <w:style w:type="character" w:customStyle="1" w:styleId="WW8Num2z4">
    <w:name w:val="WW8Num2z4"/>
    <w:rsid w:val="00E80720"/>
  </w:style>
  <w:style w:type="character" w:customStyle="1" w:styleId="WW8Num2z5">
    <w:name w:val="WW8Num2z5"/>
    <w:rsid w:val="00E80720"/>
  </w:style>
  <w:style w:type="character" w:customStyle="1" w:styleId="WW8Num2z6">
    <w:name w:val="WW8Num2z6"/>
    <w:rsid w:val="00E80720"/>
  </w:style>
  <w:style w:type="character" w:customStyle="1" w:styleId="WW8Num2z7">
    <w:name w:val="WW8Num2z7"/>
    <w:rsid w:val="00E80720"/>
  </w:style>
  <w:style w:type="character" w:customStyle="1" w:styleId="WW8Num2z8">
    <w:name w:val="WW8Num2z8"/>
    <w:rsid w:val="00E80720"/>
  </w:style>
  <w:style w:type="character" w:customStyle="1" w:styleId="WW8Num3z0">
    <w:name w:val="WW8Num3z0"/>
    <w:rsid w:val="00E80720"/>
    <w:rPr>
      <w:rFonts w:cs="Times New Roman"/>
      <w:sz w:val="24"/>
      <w:szCs w:val="24"/>
    </w:rPr>
  </w:style>
  <w:style w:type="character" w:customStyle="1" w:styleId="WW8Num3z1">
    <w:name w:val="WW8Num3z1"/>
    <w:rsid w:val="00E80720"/>
  </w:style>
  <w:style w:type="character" w:customStyle="1" w:styleId="WW8Num3z2">
    <w:name w:val="WW8Num3z2"/>
    <w:rsid w:val="00E80720"/>
  </w:style>
  <w:style w:type="character" w:customStyle="1" w:styleId="WW8Num3z3">
    <w:name w:val="WW8Num3z3"/>
    <w:rsid w:val="00E80720"/>
  </w:style>
  <w:style w:type="character" w:customStyle="1" w:styleId="WW8Num3z4">
    <w:name w:val="WW8Num3z4"/>
    <w:rsid w:val="00E80720"/>
  </w:style>
  <w:style w:type="character" w:customStyle="1" w:styleId="WW8Num3z5">
    <w:name w:val="WW8Num3z5"/>
    <w:rsid w:val="00E80720"/>
  </w:style>
  <w:style w:type="character" w:customStyle="1" w:styleId="WW8Num3z6">
    <w:name w:val="WW8Num3z6"/>
    <w:rsid w:val="00E80720"/>
  </w:style>
  <w:style w:type="character" w:customStyle="1" w:styleId="WW8Num3z7">
    <w:name w:val="WW8Num3z7"/>
    <w:rsid w:val="00E80720"/>
  </w:style>
  <w:style w:type="character" w:customStyle="1" w:styleId="WW8Num3z8">
    <w:name w:val="WW8Num3z8"/>
    <w:rsid w:val="00E80720"/>
  </w:style>
  <w:style w:type="character" w:customStyle="1" w:styleId="WW8Num4z0">
    <w:name w:val="WW8Num4z0"/>
    <w:rsid w:val="00E80720"/>
    <w:rPr>
      <w:rFonts w:ascii="Symbol" w:hAnsi="Symbol" w:cs="Symbol"/>
    </w:rPr>
  </w:style>
  <w:style w:type="character" w:customStyle="1" w:styleId="WW8Num4z1">
    <w:name w:val="WW8Num4z1"/>
    <w:rsid w:val="00E80720"/>
  </w:style>
  <w:style w:type="character" w:customStyle="1" w:styleId="WW8Num4z2">
    <w:name w:val="WW8Num4z2"/>
    <w:rsid w:val="00E80720"/>
  </w:style>
  <w:style w:type="character" w:customStyle="1" w:styleId="WW8Num4z3">
    <w:name w:val="WW8Num4z3"/>
    <w:rsid w:val="00E80720"/>
  </w:style>
  <w:style w:type="character" w:customStyle="1" w:styleId="WW8Num4z4">
    <w:name w:val="WW8Num4z4"/>
    <w:rsid w:val="00E80720"/>
  </w:style>
  <w:style w:type="character" w:customStyle="1" w:styleId="WW8Num4z5">
    <w:name w:val="WW8Num4z5"/>
    <w:rsid w:val="00E80720"/>
  </w:style>
  <w:style w:type="character" w:customStyle="1" w:styleId="WW8Num4z6">
    <w:name w:val="WW8Num4z6"/>
    <w:rsid w:val="00E80720"/>
  </w:style>
  <w:style w:type="character" w:customStyle="1" w:styleId="WW8Num4z7">
    <w:name w:val="WW8Num4z7"/>
    <w:rsid w:val="00E80720"/>
  </w:style>
  <w:style w:type="character" w:customStyle="1" w:styleId="WW8Num4z8">
    <w:name w:val="WW8Num4z8"/>
    <w:rsid w:val="00E80720"/>
  </w:style>
  <w:style w:type="character" w:customStyle="1" w:styleId="WW8Num5z0">
    <w:name w:val="WW8Num5z0"/>
    <w:rsid w:val="00E80720"/>
    <w:rPr>
      <w:rFonts w:ascii="Symbol" w:hAnsi="Symbol" w:cs="Symbol"/>
      <w:sz w:val="24"/>
      <w:szCs w:val="24"/>
      <w:lang w:val="ru-RU"/>
    </w:rPr>
  </w:style>
  <w:style w:type="character" w:customStyle="1" w:styleId="WW8Num5z1">
    <w:name w:val="WW8Num5z1"/>
    <w:rsid w:val="00E80720"/>
    <w:rPr>
      <w:rFonts w:ascii="Courier New" w:hAnsi="Courier New" w:cs="Courier New"/>
    </w:rPr>
  </w:style>
  <w:style w:type="character" w:customStyle="1" w:styleId="WW8Num5z2">
    <w:name w:val="WW8Num5z2"/>
    <w:rsid w:val="00E80720"/>
    <w:rPr>
      <w:rFonts w:ascii="Wingdings" w:hAnsi="Wingdings" w:cs="Wingdings"/>
    </w:rPr>
  </w:style>
  <w:style w:type="character" w:customStyle="1" w:styleId="WW8Num6z0">
    <w:name w:val="WW8Num6z0"/>
    <w:rsid w:val="00E80720"/>
    <w:rPr>
      <w:rFonts w:ascii="Symbol" w:hAnsi="Symbol" w:cs="OpenSymbol"/>
      <w:color w:val="000000"/>
      <w:sz w:val="24"/>
      <w:szCs w:val="24"/>
    </w:rPr>
  </w:style>
  <w:style w:type="character" w:customStyle="1" w:styleId="WW8Num6z1">
    <w:name w:val="WW8Num6z1"/>
    <w:rsid w:val="00E80720"/>
    <w:rPr>
      <w:rFonts w:ascii="OpenSymbol" w:hAnsi="OpenSymbol" w:cs="OpenSymbol"/>
    </w:rPr>
  </w:style>
  <w:style w:type="character" w:customStyle="1" w:styleId="WW8Num7z0">
    <w:name w:val="WW8Num7z0"/>
    <w:rsid w:val="00E80720"/>
    <w:rPr>
      <w:rFonts w:ascii="Symbol" w:hAnsi="Symbol" w:cs="OpenSymbol"/>
    </w:rPr>
  </w:style>
  <w:style w:type="character" w:customStyle="1" w:styleId="WW8Num7z1">
    <w:name w:val="WW8Num7z1"/>
    <w:rsid w:val="00E80720"/>
    <w:rPr>
      <w:rFonts w:ascii="OpenSymbol" w:hAnsi="OpenSymbol" w:cs="OpenSymbol"/>
    </w:rPr>
  </w:style>
  <w:style w:type="character" w:customStyle="1" w:styleId="WW8Num8z0">
    <w:name w:val="WW8Num8z0"/>
    <w:rsid w:val="00E80720"/>
    <w:rPr>
      <w:sz w:val="22"/>
      <w:szCs w:val="22"/>
    </w:rPr>
  </w:style>
  <w:style w:type="character" w:customStyle="1" w:styleId="WW8Num9z0">
    <w:name w:val="WW8Num9z0"/>
    <w:rsid w:val="00E80720"/>
    <w:rPr>
      <w:rFonts w:ascii="Symbol" w:hAnsi="Symbol" w:cs="Symbol" w:hint="default"/>
      <w:color w:val="000000"/>
      <w:sz w:val="24"/>
      <w:szCs w:val="24"/>
      <w:lang w:eastAsia="ru-RU"/>
    </w:rPr>
  </w:style>
  <w:style w:type="character" w:customStyle="1" w:styleId="WW8Num5z3">
    <w:name w:val="WW8Num5z3"/>
    <w:rsid w:val="00E80720"/>
  </w:style>
  <w:style w:type="character" w:customStyle="1" w:styleId="WW8Num5z4">
    <w:name w:val="WW8Num5z4"/>
    <w:rsid w:val="00E80720"/>
  </w:style>
  <w:style w:type="character" w:customStyle="1" w:styleId="WW8Num5z5">
    <w:name w:val="WW8Num5z5"/>
    <w:rsid w:val="00E80720"/>
  </w:style>
  <w:style w:type="character" w:customStyle="1" w:styleId="WW8Num5z6">
    <w:name w:val="WW8Num5z6"/>
    <w:rsid w:val="00E80720"/>
  </w:style>
  <w:style w:type="character" w:customStyle="1" w:styleId="WW8Num5z7">
    <w:name w:val="WW8Num5z7"/>
    <w:rsid w:val="00E80720"/>
  </w:style>
  <w:style w:type="character" w:customStyle="1" w:styleId="WW8Num5z8">
    <w:name w:val="WW8Num5z8"/>
    <w:rsid w:val="00E80720"/>
  </w:style>
  <w:style w:type="character" w:customStyle="1" w:styleId="WW8Num6z2">
    <w:name w:val="WW8Num6z2"/>
    <w:rsid w:val="00E80720"/>
    <w:rPr>
      <w:rFonts w:ascii="Wingdings" w:hAnsi="Wingdings" w:cs="Wingdings"/>
    </w:rPr>
  </w:style>
  <w:style w:type="character" w:customStyle="1" w:styleId="WW8Num8z1">
    <w:name w:val="WW8Num8z1"/>
    <w:rsid w:val="00E80720"/>
    <w:rPr>
      <w:rFonts w:ascii="OpenSymbol" w:hAnsi="OpenSymbol" w:cs="OpenSymbol"/>
    </w:rPr>
  </w:style>
  <w:style w:type="character" w:customStyle="1" w:styleId="WW8Num9z1">
    <w:name w:val="WW8Num9z1"/>
    <w:rsid w:val="00E80720"/>
  </w:style>
  <w:style w:type="character" w:customStyle="1" w:styleId="WW8Num9z2">
    <w:name w:val="WW8Num9z2"/>
    <w:rsid w:val="00E80720"/>
  </w:style>
  <w:style w:type="character" w:customStyle="1" w:styleId="WW8Num9z3">
    <w:name w:val="WW8Num9z3"/>
    <w:rsid w:val="00E80720"/>
  </w:style>
  <w:style w:type="character" w:customStyle="1" w:styleId="WW8Num9z4">
    <w:name w:val="WW8Num9z4"/>
    <w:rsid w:val="00E80720"/>
  </w:style>
  <w:style w:type="character" w:customStyle="1" w:styleId="WW8Num9z5">
    <w:name w:val="WW8Num9z5"/>
    <w:rsid w:val="00E80720"/>
  </w:style>
  <w:style w:type="character" w:customStyle="1" w:styleId="WW8Num9z6">
    <w:name w:val="WW8Num9z6"/>
    <w:rsid w:val="00E80720"/>
  </w:style>
  <w:style w:type="character" w:customStyle="1" w:styleId="WW8Num9z7">
    <w:name w:val="WW8Num9z7"/>
    <w:rsid w:val="00E80720"/>
  </w:style>
  <w:style w:type="character" w:customStyle="1" w:styleId="WW8Num9z8">
    <w:name w:val="WW8Num9z8"/>
    <w:rsid w:val="00E80720"/>
  </w:style>
  <w:style w:type="character" w:customStyle="1" w:styleId="WW8Num10z0">
    <w:name w:val="WW8Num10z0"/>
    <w:rsid w:val="00E80720"/>
  </w:style>
  <w:style w:type="character" w:customStyle="1" w:styleId="WW8Num10z1">
    <w:name w:val="WW8Num10z1"/>
    <w:rsid w:val="00E80720"/>
  </w:style>
  <w:style w:type="character" w:customStyle="1" w:styleId="WW8Num10z2">
    <w:name w:val="WW8Num10z2"/>
    <w:rsid w:val="00E80720"/>
  </w:style>
  <w:style w:type="character" w:customStyle="1" w:styleId="WW8Num10z3">
    <w:name w:val="WW8Num10z3"/>
    <w:rsid w:val="00E80720"/>
  </w:style>
  <w:style w:type="character" w:customStyle="1" w:styleId="WW8Num10z4">
    <w:name w:val="WW8Num10z4"/>
    <w:rsid w:val="00E80720"/>
  </w:style>
  <w:style w:type="character" w:customStyle="1" w:styleId="WW8Num10z5">
    <w:name w:val="WW8Num10z5"/>
    <w:rsid w:val="00E80720"/>
  </w:style>
  <w:style w:type="character" w:customStyle="1" w:styleId="WW8Num10z6">
    <w:name w:val="WW8Num10z6"/>
    <w:rsid w:val="00E80720"/>
  </w:style>
  <w:style w:type="character" w:customStyle="1" w:styleId="WW8Num10z7">
    <w:name w:val="WW8Num10z7"/>
    <w:rsid w:val="00E80720"/>
  </w:style>
  <w:style w:type="character" w:customStyle="1" w:styleId="WW8Num10z8">
    <w:name w:val="WW8Num10z8"/>
    <w:rsid w:val="00E80720"/>
  </w:style>
  <w:style w:type="character" w:customStyle="1" w:styleId="WW8Num11z0">
    <w:name w:val="WW8Num11z0"/>
    <w:rsid w:val="00E80720"/>
    <w:rPr>
      <w:rFonts w:ascii="Symbol" w:hAnsi="Symbol" w:cs="Symbol" w:hint="default"/>
      <w:color w:val="000000"/>
      <w:sz w:val="24"/>
      <w:szCs w:val="24"/>
      <w:lang w:eastAsia="ru-RU"/>
    </w:rPr>
  </w:style>
  <w:style w:type="character" w:customStyle="1" w:styleId="WW8Num11z1">
    <w:name w:val="WW8Num11z1"/>
    <w:rsid w:val="00E80720"/>
    <w:rPr>
      <w:rFonts w:ascii="Courier New" w:hAnsi="Courier New" w:cs="Courier New" w:hint="default"/>
    </w:rPr>
  </w:style>
  <w:style w:type="character" w:customStyle="1" w:styleId="WW8Num11z2">
    <w:name w:val="WW8Num11z2"/>
    <w:rsid w:val="00E80720"/>
    <w:rPr>
      <w:rFonts w:ascii="Wingdings" w:hAnsi="Wingdings" w:cs="Wingdings" w:hint="default"/>
    </w:rPr>
  </w:style>
  <w:style w:type="character" w:customStyle="1" w:styleId="4">
    <w:name w:val="Основной шрифт абзаца4"/>
    <w:rsid w:val="00E80720"/>
  </w:style>
  <w:style w:type="character" w:customStyle="1" w:styleId="WW8Num6z3">
    <w:name w:val="WW8Num6z3"/>
    <w:rsid w:val="00E80720"/>
  </w:style>
  <w:style w:type="character" w:customStyle="1" w:styleId="WW8Num6z4">
    <w:name w:val="WW8Num6z4"/>
    <w:rsid w:val="00E80720"/>
  </w:style>
  <w:style w:type="character" w:customStyle="1" w:styleId="WW8Num6z5">
    <w:name w:val="WW8Num6z5"/>
    <w:rsid w:val="00E80720"/>
  </w:style>
  <w:style w:type="character" w:customStyle="1" w:styleId="WW8Num6z6">
    <w:name w:val="WW8Num6z6"/>
    <w:rsid w:val="00E80720"/>
  </w:style>
  <w:style w:type="character" w:customStyle="1" w:styleId="WW8Num6z7">
    <w:name w:val="WW8Num6z7"/>
    <w:rsid w:val="00E80720"/>
  </w:style>
  <w:style w:type="character" w:customStyle="1" w:styleId="WW8Num6z8">
    <w:name w:val="WW8Num6z8"/>
    <w:rsid w:val="00E80720"/>
  </w:style>
  <w:style w:type="character" w:customStyle="1" w:styleId="WW8Num7z2">
    <w:name w:val="WW8Num7z2"/>
    <w:rsid w:val="00E80720"/>
    <w:rPr>
      <w:rFonts w:ascii="Wingdings" w:hAnsi="Wingdings" w:cs="Wingdings"/>
    </w:rPr>
  </w:style>
  <w:style w:type="character" w:customStyle="1" w:styleId="WW8Num7z3">
    <w:name w:val="WW8Num7z3"/>
    <w:rsid w:val="00E80720"/>
  </w:style>
  <w:style w:type="character" w:customStyle="1" w:styleId="WW8Num7z4">
    <w:name w:val="WW8Num7z4"/>
    <w:rsid w:val="00E80720"/>
  </w:style>
  <w:style w:type="character" w:customStyle="1" w:styleId="WW8Num7z5">
    <w:name w:val="WW8Num7z5"/>
    <w:rsid w:val="00E80720"/>
  </w:style>
  <w:style w:type="character" w:customStyle="1" w:styleId="WW8Num7z6">
    <w:name w:val="WW8Num7z6"/>
    <w:rsid w:val="00E80720"/>
  </w:style>
  <w:style w:type="character" w:customStyle="1" w:styleId="WW8Num7z7">
    <w:name w:val="WW8Num7z7"/>
    <w:rsid w:val="00E80720"/>
  </w:style>
  <w:style w:type="character" w:customStyle="1" w:styleId="WW8Num7z8">
    <w:name w:val="WW8Num7z8"/>
    <w:rsid w:val="00E80720"/>
  </w:style>
  <w:style w:type="character" w:customStyle="1" w:styleId="WW8Num8z2">
    <w:name w:val="WW8Num8z2"/>
    <w:rsid w:val="00E80720"/>
    <w:rPr>
      <w:rFonts w:ascii="Wingdings" w:hAnsi="Wingdings" w:cs="Wingdings"/>
    </w:rPr>
  </w:style>
  <w:style w:type="character" w:customStyle="1" w:styleId="31">
    <w:name w:val="Основной шрифт абзаца3"/>
    <w:rsid w:val="00E80720"/>
  </w:style>
  <w:style w:type="character" w:customStyle="1" w:styleId="21">
    <w:name w:val="Основной шрифт абзаца2"/>
    <w:rsid w:val="00E80720"/>
  </w:style>
  <w:style w:type="character" w:customStyle="1" w:styleId="WW8Num8z3">
    <w:name w:val="WW8Num8z3"/>
    <w:rsid w:val="00E80720"/>
  </w:style>
  <w:style w:type="character" w:customStyle="1" w:styleId="WW8Num8z4">
    <w:name w:val="WW8Num8z4"/>
    <w:rsid w:val="00E80720"/>
  </w:style>
  <w:style w:type="character" w:customStyle="1" w:styleId="WW8Num8z5">
    <w:name w:val="WW8Num8z5"/>
    <w:rsid w:val="00E80720"/>
  </w:style>
  <w:style w:type="character" w:customStyle="1" w:styleId="WW8Num8z6">
    <w:name w:val="WW8Num8z6"/>
    <w:rsid w:val="00E80720"/>
  </w:style>
  <w:style w:type="character" w:customStyle="1" w:styleId="WW8Num8z7">
    <w:name w:val="WW8Num8z7"/>
    <w:rsid w:val="00E80720"/>
  </w:style>
  <w:style w:type="character" w:customStyle="1" w:styleId="WW8Num8z8">
    <w:name w:val="WW8Num8z8"/>
    <w:rsid w:val="00E80720"/>
  </w:style>
  <w:style w:type="character" w:customStyle="1" w:styleId="WW8Num12z0">
    <w:name w:val="WW8Num12z0"/>
    <w:rsid w:val="00E80720"/>
  </w:style>
  <w:style w:type="character" w:customStyle="1" w:styleId="WW8Num12z1">
    <w:name w:val="WW8Num12z1"/>
    <w:rsid w:val="00E80720"/>
  </w:style>
  <w:style w:type="character" w:customStyle="1" w:styleId="WW8Num12z2">
    <w:name w:val="WW8Num12z2"/>
    <w:rsid w:val="00E80720"/>
  </w:style>
  <w:style w:type="character" w:customStyle="1" w:styleId="WW8Num13z0">
    <w:name w:val="WW8Num13z0"/>
    <w:rsid w:val="00E80720"/>
  </w:style>
  <w:style w:type="character" w:customStyle="1" w:styleId="WW8Num13z1">
    <w:name w:val="WW8Num13z1"/>
    <w:rsid w:val="00E80720"/>
  </w:style>
  <w:style w:type="character" w:customStyle="1" w:styleId="WW8Num13z2">
    <w:name w:val="WW8Num13z2"/>
    <w:rsid w:val="00E80720"/>
  </w:style>
  <w:style w:type="character" w:customStyle="1" w:styleId="WW8Num14z0">
    <w:name w:val="WW8Num14z0"/>
    <w:rsid w:val="00E80720"/>
    <w:rPr>
      <w:rFonts w:ascii="Symbol" w:hAnsi="Symbol" w:cs="Symbol"/>
    </w:rPr>
  </w:style>
  <w:style w:type="character" w:customStyle="1" w:styleId="WW8Num14z1">
    <w:name w:val="WW8Num14z1"/>
    <w:rsid w:val="00E80720"/>
    <w:rPr>
      <w:rFonts w:ascii="Courier New" w:hAnsi="Courier New" w:cs="Courier New"/>
    </w:rPr>
  </w:style>
  <w:style w:type="character" w:customStyle="1" w:styleId="WW8Num14z2">
    <w:name w:val="WW8Num14z2"/>
    <w:rsid w:val="00E80720"/>
    <w:rPr>
      <w:rFonts w:ascii="Wingdings" w:hAnsi="Wingdings" w:cs="Wingdings"/>
    </w:rPr>
  </w:style>
  <w:style w:type="character" w:customStyle="1" w:styleId="WW8Num15z0">
    <w:name w:val="WW8Num15z0"/>
    <w:rsid w:val="00E80720"/>
    <w:rPr>
      <w:rFonts w:ascii="Symbol" w:hAnsi="Symbol" w:cs="Symbol"/>
    </w:rPr>
  </w:style>
  <w:style w:type="character" w:customStyle="1" w:styleId="WW8Num15z1">
    <w:name w:val="WW8Num15z1"/>
    <w:rsid w:val="00E80720"/>
    <w:rPr>
      <w:rFonts w:ascii="Courier New" w:hAnsi="Courier New" w:cs="Courier New"/>
    </w:rPr>
  </w:style>
  <w:style w:type="character" w:customStyle="1" w:styleId="WW8Num15z2">
    <w:name w:val="WW8Num15z2"/>
    <w:rsid w:val="00E80720"/>
    <w:rPr>
      <w:rFonts w:ascii="Wingdings" w:hAnsi="Wingdings" w:cs="Wingdings"/>
    </w:rPr>
  </w:style>
  <w:style w:type="character" w:customStyle="1" w:styleId="WW8Num12z3">
    <w:name w:val="WW8Num12z3"/>
    <w:rsid w:val="00E80720"/>
  </w:style>
  <w:style w:type="character" w:customStyle="1" w:styleId="WW8Num12z4">
    <w:name w:val="WW8Num12z4"/>
    <w:rsid w:val="00E80720"/>
  </w:style>
  <w:style w:type="character" w:customStyle="1" w:styleId="WW8Num12z5">
    <w:name w:val="WW8Num12z5"/>
    <w:rsid w:val="00E80720"/>
  </w:style>
  <w:style w:type="character" w:customStyle="1" w:styleId="WW8Num12z6">
    <w:name w:val="WW8Num12z6"/>
    <w:rsid w:val="00E80720"/>
  </w:style>
  <w:style w:type="character" w:customStyle="1" w:styleId="WW8Num12z7">
    <w:name w:val="WW8Num12z7"/>
    <w:rsid w:val="00E80720"/>
  </w:style>
  <w:style w:type="character" w:customStyle="1" w:styleId="WW8Num12z8">
    <w:name w:val="WW8Num12z8"/>
    <w:rsid w:val="00E80720"/>
  </w:style>
  <w:style w:type="character" w:customStyle="1" w:styleId="WW8Num13z3">
    <w:name w:val="WW8Num13z3"/>
    <w:rsid w:val="00E80720"/>
  </w:style>
  <w:style w:type="character" w:customStyle="1" w:styleId="WW8Num13z4">
    <w:name w:val="WW8Num13z4"/>
    <w:rsid w:val="00E80720"/>
  </w:style>
  <w:style w:type="character" w:customStyle="1" w:styleId="WW8Num13z5">
    <w:name w:val="WW8Num13z5"/>
    <w:rsid w:val="00E80720"/>
  </w:style>
  <w:style w:type="character" w:customStyle="1" w:styleId="WW8Num13z6">
    <w:name w:val="WW8Num13z6"/>
    <w:rsid w:val="00E80720"/>
  </w:style>
  <w:style w:type="character" w:customStyle="1" w:styleId="WW8Num13z7">
    <w:name w:val="WW8Num13z7"/>
    <w:rsid w:val="00E80720"/>
  </w:style>
  <w:style w:type="character" w:customStyle="1" w:styleId="WW8Num13z8">
    <w:name w:val="WW8Num13z8"/>
    <w:rsid w:val="00E80720"/>
  </w:style>
  <w:style w:type="character" w:customStyle="1" w:styleId="WW8Num16z0">
    <w:name w:val="WW8Num16z0"/>
    <w:rsid w:val="00E80720"/>
    <w:rPr>
      <w:rFonts w:ascii="Times New Roman" w:hAnsi="Times New Roman" w:cs="Times New Roman"/>
    </w:rPr>
  </w:style>
  <w:style w:type="character" w:customStyle="1" w:styleId="WW8Num17z0">
    <w:name w:val="WW8Num17z0"/>
    <w:rsid w:val="00E80720"/>
  </w:style>
  <w:style w:type="character" w:customStyle="1" w:styleId="WW8Num17z1">
    <w:name w:val="WW8Num17z1"/>
    <w:rsid w:val="00E80720"/>
  </w:style>
  <w:style w:type="character" w:customStyle="1" w:styleId="WW8Num17z2">
    <w:name w:val="WW8Num17z2"/>
    <w:rsid w:val="00E80720"/>
  </w:style>
  <w:style w:type="character" w:customStyle="1" w:styleId="WW8Num17z3">
    <w:name w:val="WW8Num17z3"/>
    <w:rsid w:val="00E80720"/>
  </w:style>
  <w:style w:type="character" w:customStyle="1" w:styleId="WW8Num17z4">
    <w:name w:val="WW8Num17z4"/>
    <w:rsid w:val="00E80720"/>
  </w:style>
  <w:style w:type="character" w:customStyle="1" w:styleId="WW8Num17z5">
    <w:name w:val="WW8Num17z5"/>
    <w:rsid w:val="00E80720"/>
  </w:style>
  <w:style w:type="character" w:customStyle="1" w:styleId="WW8Num17z6">
    <w:name w:val="WW8Num17z6"/>
    <w:rsid w:val="00E80720"/>
  </w:style>
  <w:style w:type="character" w:customStyle="1" w:styleId="WW8Num17z7">
    <w:name w:val="WW8Num17z7"/>
    <w:rsid w:val="00E80720"/>
  </w:style>
  <w:style w:type="character" w:customStyle="1" w:styleId="WW8Num17z8">
    <w:name w:val="WW8Num17z8"/>
    <w:rsid w:val="00E80720"/>
  </w:style>
  <w:style w:type="character" w:customStyle="1" w:styleId="WW8Num18z0">
    <w:name w:val="WW8Num18z0"/>
    <w:rsid w:val="00E80720"/>
    <w:rPr>
      <w:rFonts w:ascii="Symbol" w:hAnsi="Symbol" w:cs="Symbol"/>
      <w:sz w:val="20"/>
    </w:rPr>
  </w:style>
  <w:style w:type="character" w:customStyle="1" w:styleId="WW8Num18z1">
    <w:name w:val="WW8Num18z1"/>
    <w:rsid w:val="00E80720"/>
    <w:rPr>
      <w:rFonts w:ascii="Courier New" w:hAnsi="Courier New" w:cs="Courier New"/>
      <w:sz w:val="20"/>
    </w:rPr>
  </w:style>
  <w:style w:type="character" w:customStyle="1" w:styleId="WW8Num18z2">
    <w:name w:val="WW8Num18z2"/>
    <w:rsid w:val="00E80720"/>
    <w:rPr>
      <w:rFonts w:ascii="Wingdings" w:hAnsi="Wingdings" w:cs="Wingdings"/>
      <w:sz w:val="20"/>
    </w:rPr>
  </w:style>
  <w:style w:type="character" w:customStyle="1" w:styleId="WW8Num19z0">
    <w:name w:val="WW8Num19z0"/>
    <w:rsid w:val="00E80720"/>
    <w:rPr>
      <w:rFonts w:eastAsia="Calibri"/>
      <w:color w:val="000000"/>
      <w:sz w:val="24"/>
      <w:szCs w:val="24"/>
    </w:rPr>
  </w:style>
  <w:style w:type="character" w:customStyle="1" w:styleId="WW8Num19z1">
    <w:name w:val="WW8Num19z1"/>
    <w:rsid w:val="00E80720"/>
  </w:style>
  <w:style w:type="character" w:customStyle="1" w:styleId="WW8Num19z2">
    <w:name w:val="WW8Num19z2"/>
    <w:rsid w:val="00E80720"/>
  </w:style>
  <w:style w:type="character" w:customStyle="1" w:styleId="WW8Num19z3">
    <w:name w:val="WW8Num19z3"/>
    <w:rsid w:val="00E80720"/>
  </w:style>
  <w:style w:type="character" w:customStyle="1" w:styleId="WW8Num19z4">
    <w:name w:val="WW8Num19z4"/>
    <w:rsid w:val="00E80720"/>
  </w:style>
  <w:style w:type="character" w:customStyle="1" w:styleId="WW8Num19z5">
    <w:name w:val="WW8Num19z5"/>
    <w:rsid w:val="00E80720"/>
  </w:style>
  <w:style w:type="character" w:customStyle="1" w:styleId="WW8Num19z6">
    <w:name w:val="WW8Num19z6"/>
    <w:rsid w:val="00E80720"/>
  </w:style>
  <w:style w:type="character" w:customStyle="1" w:styleId="WW8Num19z7">
    <w:name w:val="WW8Num19z7"/>
    <w:rsid w:val="00E80720"/>
  </w:style>
  <w:style w:type="character" w:customStyle="1" w:styleId="WW8Num19z8">
    <w:name w:val="WW8Num19z8"/>
    <w:rsid w:val="00E80720"/>
  </w:style>
  <w:style w:type="character" w:customStyle="1" w:styleId="WW8Num20z0">
    <w:name w:val="WW8Num20z0"/>
    <w:rsid w:val="00E80720"/>
  </w:style>
  <w:style w:type="character" w:customStyle="1" w:styleId="WW8Num20z1">
    <w:name w:val="WW8Num20z1"/>
    <w:rsid w:val="00E80720"/>
  </w:style>
  <w:style w:type="character" w:customStyle="1" w:styleId="WW8Num20z2">
    <w:name w:val="WW8Num20z2"/>
    <w:rsid w:val="00E80720"/>
  </w:style>
  <w:style w:type="character" w:customStyle="1" w:styleId="WW8Num20z3">
    <w:name w:val="WW8Num20z3"/>
    <w:rsid w:val="00E80720"/>
  </w:style>
  <w:style w:type="character" w:customStyle="1" w:styleId="WW8Num20z4">
    <w:name w:val="WW8Num20z4"/>
    <w:rsid w:val="00E80720"/>
  </w:style>
  <w:style w:type="character" w:customStyle="1" w:styleId="WW8Num20z5">
    <w:name w:val="WW8Num20z5"/>
    <w:rsid w:val="00E80720"/>
  </w:style>
  <w:style w:type="character" w:customStyle="1" w:styleId="WW8Num20z6">
    <w:name w:val="WW8Num20z6"/>
    <w:rsid w:val="00E80720"/>
  </w:style>
  <w:style w:type="character" w:customStyle="1" w:styleId="WW8Num20z7">
    <w:name w:val="WW8Num20z7"/>
    <w:rsid w:val="00E80720"/>
  </w:style>
  <w:style w:type="character" w:customStyle="1" w:styleId="WW8Num20z8">
    <w:name w:val="WW8Num20z8"/>
    <w:rsid w:val="00E80720"/>
  </w:style>
  <w:style w:type="character" w:customStyle="1" w:styleId="WW8Num21z0">
    <w:name w:val="WW8Num21z0"/>
    <w:rsid w:val="00E80720"/>
  </w:style>
  <w:style w:type="character" w:customStyle="1" w:styleId="WW8Num21z1">
    <w:name w:val="WW8Num21z1"/>
    <w:rsid w:val="00E80720"/>
  </w:style>
  <w:style w:type="character" w:customStyle="1" w:styleId="WW8Num21z2">
    <w:name w:val="WW8Num21z2"/>
    <w:rsid w:val="00E80720"/>
  </w:style>
  <w:style w:type="character" w:customStyle="1" w:styleId="WW8Num21z3">
    <w:name w:val="WW8Num21z3"/>
    <w:rsid w:val="00E80720"/>
  </w:style>
  <w:style w:type="character" w:customStyle="1" w:styleId="WW8Num21z4">
    <w:name w:val="WW8Num21z4"/>
    <w:rsid w:val="00E80720"/>
  </w:style>
  <w:style w:type="character" w:customStyle="1" w:styleId="WW8Num21z5">
    <w:name w:val="WW8Num21z5"/>
    <w:rsid w:val="00E80720"/>
  </w:style>
  <w:style w:type="character" w:customStyle="1" w:styleId="WW8Num21z6">
    <w:name w:val="WW8Num21z6"/>
    <w:rsid w:val="00E80720"/>
  </w:style>
  <w:style w:type="character" w:customStyle="1" w:styleId="WW8Num21z7">
    <w:name w:val="WW8Num21z7"/>
    <w:rsid w:val="00E80720"/>
  </w:style>
  <w:style w:type="character" w:customStyle="1" w:styleId="WW8Num21z8">
    <w:name w:val="WW8Num21z8"/>
    <w:rsid w:val="00E80720"/>
  </w:style>
  <w:style w:type="character" w:customStyle="1" w:styleId="WW8Num22z0">
    <w:name w:val="WW8Num22z0"/>
    <w:rsid w:val="00E80720"/>
    <w:rPr>
      <w:rFonts w:ascii="Times New Roman" w:hAnsi="Times New Roman" w:cs="Times New Roman"/>
      <w:b/>
    </w:rPr>
  </w:style>
  <w:style w:type="character" w:customStyle="1" w:styleId="WW8Num22z1">
    <w:name w:val="WW8Num22z1"/>
    <w:rsid w:val="00E80720"/>
  </w:style>
  <w:style w:type="character" w:customStyle="1" w:styleId="WW8Num22z2">
    <w:name w:val="WW8Num22z2"/>
    <w:rsid w:val="00E80720"/>
  </w:style>
  <w:style w:type="character" w:customStyle="1" w:styleId="WW8Num22z3">
    <w:name w:val="WW8Num22z3"/>
    <w:rsid w:val="00E80720"/>
  </w:style>
  <w:style w:type="character" w:customStyle="1" w:styleId="WW8Num22z4">
    <w:name w:val="WW8Num22z4"/>
    <w:rsid w:val="00E80720"/>
  </w:style>
  <w:style w:type="character" w:customStyle="1" w:styleId="WW8Num22z5">
    <w:name w:val="WW8Num22z5"/>
    <w:rsid w:val="00E80720"/>
  </w:style>
  <w:style w:type="character" w:customStyle="1" w:styleId="WW8Num22z6">
    <w:name w:val="WW8Num22z6"/>
    <w:rsid w:val="00E80720"/>
  </w:style>
  <w:style w:type="character" w:customStyle="1" w:styleId="WW8Num22z7">
    <w:name w:val="WW8Num22z7"/>
    <w:rsid w:val="00E80720"/>
  </w:style>
  <w:style w:type="character" w:customStyle="1" w:styleId="WW8Num22z8">
    <w:name w:val="WW8Num22z8"/>
    <w:rsid w:val="00E80720"/>
  </w:style>
  <w:style w:type="character" w:customStyle="1" w:styleId="WW8Num23z0">
    <w:name w:val="WW8Num23z0"/>
    <w:rsid w:val="00E80720"/>
  </w:style>
  <w:style w:type="character" w:customStyle="1" w:styleId="WW8Num23z1">
    <w:name w:val="WW8Num23z1"/>
    <w:rsid w:val="00E80720"/>
  </w:style>
  <w:style w:type="character" w:customStyle="1" w:styleId="WW8Num23z2">
    <w:name w:val="WW8Num23z2"/>
    <w:rsid w:val="00E80720"/>
  </w:style>
  <w:style w:type="character" w:customStyle="1" w:styleId="WW8Num23z3">
    <w:name w:val="WW8Num23z3"/>
    <w:rsid w:val="00E80720"/>
  </w:style>
  <w:style w:type="character" w:customStyle="1" w:styleId="WW8Num23z4">
    <w:name w:val="WW8Num23z4"/>
    <w:rsid w:val="00E80720"/>
  </w:style>
  <w:style w:type="character" w:customStyle="1" w:styleId="WW8Num23z5">
    <w:name w:val="WW8Num23z5"/>
    <w:rsid w:val="00E80720"/>
  </w:style>
  <w:style w:type="character" w:customStyle="1" w:styleId="WW8Num23z6">
    <w:name w:val="WW8Num23z6"/>
    <w:rsid w:val="00E80720"/>
  </w:style>
  <w:style w:type="character" w:customStyle="1" w:styleId="WW8Num23z7">
    <w:name w:val="WW8Num23z7"/>
    <w:rsid w:val="00E80720"/>
  </w:style>
  <w:style w:type="character" w:customStyle="1" w:styleId="WW8Num23z8">
    <w:name w:val="WW8Num23z8"/>
    <w:rsid w:val="00E80720"/>
  </w:style>
  <w:style w:type="character" w:customStyle="1" w:styleId="WW8Num24z0">
    <w:name w:val="WW8Num24z0"/>
    <w:rsid w:val="00E80720"/>
    <w:rPr>
      <w:rFonts w:ascii="Times New Roman" w:eastAsia="Arial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2"/>
      <w:w w:val="100"/>
      <w:position w:val="0"/>
      <w:sz w:val="24"/>
      <w:szCs w:val="24"/>
      <w:u w:val="none"/>
      <w:vertAlign w:val="baseline"/>
      <w:lang w:val="ru-RU"/>
    </w:rPr>
  </w:style>
  <w:style w:type="character" w:customStyle="1" w:styleId="WW8Num24z1">
    <w:name w:val="WW8Num24z1"/>
    <w:rsid w:val="00E80720"/>
  </w:style>
  <w:style w:type="character" w:customStyle="1" w:styleId="WW8Num24z2">
    <w:name w:val="WW8Num24z2"/>
    <w:rsid w:val="00E80720"/>
  </w:style>
  <w:style w:type="character" w:customStyle="1" w:styleId="WW8Num24z3">
    <w:name w:val="WW8Num24z3"/>
    <w:rsid w:val="00E80720"/>
  </w:style>
  <w:style w:type="character" w:customStyle="1" w:styleId="WW8Num24z4">
    <w:name w:val="WW8Num24z4"/>
    <w:rsid w:val="00E80720"/>
  </w:style>
  <w:style w:type="character" w:customStyle="1" w:styleId="WW8Num24z5">
    <w:name w:val="WW8Num24z5"/>
    <w:rsid w:val="00E80720"/>
  </w:style>
  <w:style w:type="character" w:customStyle="1" w:styleId="WW8Num24z6">
    <w:name w:val="WW8Num24z6"/>
    <w:rsid w:val="00E80720"/>
  </w:style>
  <w:style w:type="character" w:customStyle="1" w:styleId="WW8Num24z7">
    <w:name w:val="WW8Num24z7"/>
    <w:rsid w:val="00E80720"/>
  </w:style>
  <w:style w:type="character" w:customStyle="1" w:styleId="WW8Num24z8">
    <w:name w:val="WW8Num24z8"/>
    <w:rsid w:val="00E80720"/>
  </w:style>
  <w:style w:type="character" w:customStyle="1" w:styleId="WW8Num25z0">
    <w:name w:val="WW8Num25z0"/>
    <w:rsid w:val="00E80720"/>
    <w:rPr>
      <w:rFonts w:ascii="Times New Roman" w:hAnsi="Times New Roman" w:cs="Times New Roman"/>
    </w:rPr>
  </w:style>
  <w:style w:type="character" w:customStyle="1" w:styleId="WW8Num25z1">
    <w:name w:val="WW8Num25z1"/>
    <w:rsid w:val="00E80720"/>
    <w:rPr>
      <w:rFonts w:ascii="Courier New" w:hAnsi="Courier New" w:cs="Courier New"/>
    </w:rPr>
  </w:style>
  <w:style w:type="character" w:customStyle="1" w:styleId="WW8Num25z2">
    <w:name w:val="WW8Num25z2"/>
    <w:rsid w:val="00E80720"/>
    <w:rPr>
      <w:rFonts w:ascii="Wingdings" w:hAnsi="Wingdings" w:cs="Wingdings"/>
    </w:rPr>
  </w:style>
  <w:style w:type="character" w:customStyle="1" w:styleId="WW8Num25z3">
    <w:name w:val="WW8Num25z3"/>
    <w:rsid w:val="00E80720"/>
    <w:rPr>
      <w:rFonts w:ascii="Symbol" w:hAnsi="Symbol" w:cs="Symbol"/>
    </w:rPr>
  </w:style>
  <w:style w:type="character" w:customStyle="1" w:styleId="WW8Num26z0">
    <w:name w:val="WW8Num26z0"/>
    <w:rsid w:val="00E80720"/>
  </w:style>
  <w:style w:type="character" w:customStyle="1" w:styleId="WW8Num26z1">
    <w:name w:val="WW8Num26z1"/>
    <w:rsid w:val="00E80720"/>
  </w:style>
  <w:style w:type="character" w:customStyle="1" w:styleId="WW8Num26z2">
    <w:name w:val="WW8Num26z2"/>
    <w:rsid w:val="00E80720"/>
  </w:style>
  <w:style w:type="character" w:customStyle="1" w:styleId="WW8Num26z3">
    <w:name w:val="WW8Num26z3"/>
    <w:rsid w:val="00E80720"/>
  </w:style>
  <w:style w:type="character" w:customStyle="1" w:styleId="WW8Num26z4">
    <w:name w:val="WW8Num26z4"/>
    <w:rsid w:val="00E80720"/>
  </w:style>
  <w:style w:type="character" w:customStyle="1" w:styleId="WW8Num26z5">
    <w:name w:val="WW8Num26z5"/>
    <w:rsid w:val="00E80720"/>
  </w:style>
  <w:style w:type="character" w:customStyle="1" w:styleId="WW8Num26z6">
    <w:name w:val="WW8Num26z6"/>
    <w:rsid w:val="00E80720"/>
  </w:style>
  <w:style w:type="character" w:customStyle="1" w:styleId="WW8Num26z7">
    <w:name w:val="WW8Num26z7"/>
    <w:rsid w:val="00E80720"/>
  </w:style>
  <w:style w:type="character" w:customStyle="1" w:styleId="WW8Num26z8">
    <w:name w:val="WW8Num26z8"/>
    <w:rsid w:val="00E80720"/>
  </w:style>
  <w:style w:type="character" w:customStyle="1" w:styleId="WW8Num27z0">
    <w:name w:val="WW8Num27z0"/>
    <w:rsid w:val="00E80720"/>
    <w:rPr>
      <w:rFonts w:ascii="Times New Roman" w:hAnsi="Times New Roman" w:cs="Times New Roman"/>
    </w:rPr>
  </w:style>
  <w:style w:type="character" w:customStyle="1" w:styleId="WW8Num28z0">
    <w:name w:val="WW8Num28z0"/>
    <w:rsid w:val="00E80720"/>
  </w:style>
  <w:style w:type="character" w:customStyle="1" w:styleId="WW8Num28z1">
    <w:name w:val="WW8Num28z1"/>
    <w:rsid w:val="00E80720"/>
  </w:style>
  <w:style w:type="character" w:customStyle="1" w:styleId="WW8Num28z2">
    <w:name w:val="WW8Num28z2"/>
    <w:rsid w:val="00E80720"/>
  </w:style>
  <w:style w:type="character" w:customStyle="1" w:styleId="WW8Num28z3">
    <w:name w:val="WW8Num28z3"/>
    <w:rsid w:val="00E80720"/>
  </w:style>
  <w:style w:type="character" w:customStyle="1" w:styleId="WW8Num28z4">
    <w:name w:val="WW8Num28z4"/>
    <w:rsid w:val="00E80720"/>
  </w:style>
  <w:style w:type="character" w:customStyle="1" w:styleId="WW8Num28z5">
    <w:name w:val="WW8Num28z5"/>
    <w:rsid w:val="00E80720"/>
  </w:style>
  <w:style w:type="character" w:customStyle="1" w:styleId="WW8Num28z6">
    <w:name w:val="WW8Num28z6"/>
    <w:rsid w:val="00E80720"/>
  </w:style>
  <w:style w:type="character" w:customStyle="1" w:styleId="WW8Num28z7">
    <w:name w:val="WW8Num28z7"/>
    <w:rsid w:val="00E80720"/>
  </w:style>
  <w:style w:type="character" w:customStyle="1" w:styleId="WW8Num28z8">
    <w:name w:val="WW8Num28z8"/>
    <w:rsid w:val="00E80720"/>
  </w:style>
  <w:style w:type="character" w:customStyle="1" w:styleId="WW8Num29z0">
    <w:name w:val="WW8Num29z0"/>
    <w:rsid w:val="00E80720"/>
    <w:rPr>
      <w:rFonts w:ascii="Symbol" w:hAnsi="Symbol" w:cs="Symbol"/>
    </w:rPr>
  </w:style>
  <w:style w:type="character" w:customStyle="1" w:styleId="WW8Num29z1">
    <w:name w:val="WW8Num29z1"/>
    <w:rsid w:val="00E80720"/>
    <w:rPr>
      <w:rFonts w:ascii="Courier New" w:hAnsi="Courier New" w:cs="Courier New"/>
    </w:rPr>
  </w:style>
  <w:style w:type="character" w:customStyle="1" w:styleId="WW8Num29z2">
    <w:name w:val="WW8Num29z2"/>
    <w:rsid w:val="00E80720"/>
    <w:rPr>
      <w:rFonts w:ascii="Wingdings" w:hAnsi="Wingdings" w:cs="Wingdings"/>
    </w:rPr>
  </w:style>
  <w:style w:type="character" w:customStyle="1" w:styleId="WW8Num30z0">
    <w:name w:val="WW8Num30z0"/>
    <w:rsid w:val="00E80720"/>
  </w:style>
  <w:style w:type="character" w:customStyle="1" w:styleId="WW8Num30z1">
    <w:name w:val="WW8Num30z1"/>
    <w:rsid w:val="00E80720"/>
  </w:style>
  <w:style w:type="character" w:customStyle="1" w:styleId="WW8Num30z2">
    <w:name w:val="WW8Num30z2"/>
    <w:rsid w:val="00E80720"/>
  </w:style>
  <w:style w:type="character" w:customStyle="1" w:styleId="WW8Num30z3">
    <w:name w:val="WW8Num30z3"/>
    <w:rsid w:val="00E80720"/>
  </w:style>
  <w:style w:type="character" w:customStyle="1" w:styleId="WW8Num30z4">
    <w:name w:val="WW8Num30z4"/>
    <w:rsid w:val="00E80720"/>
  </w:style>
  <w:style w:type="character" w:customStyle="1" w:styleId="WW8Num30z5">
    <w:name w:val="WW8Num30z5"/>
    <w:rsid w:val="00E80720"/>
  </w:style>
  <w:style w:type="character" w:customStyle="1" w:styleId="WW8Num30z6">
    <w:name w:val="WW8Num30z6"/>
    <w:rsid w:val="00E80720"/>
  </w:style>
  <w:style w:type="character" w:customStyle="1" w:styleId="WW8Num30z7">
    <w:name w:val="WW8Num30z7"/>
    <w:rsid w:val="00E80720"/>
  </w:style>
  <w:style w:type="character" w:customStyle="1" w:styleId="WW8Num30z8">
    <w:name w:val="WW8Num30z8"/>
    <w:rsid w:val="00E80720"/>
  </w:style>
  <w:style w:type="character" w:customStyle="1" w:styleId="WW8Num31z0">
    <w:name w:val="WW8Num31z0"/>
    <w:rsid w:val="00E80720"/>
  </w:style>
  <w:style w:type="character" w:customStyle="1" w:styleId="WW8Num31z1">
    <w:name w:val="WW8Num31z1"/>
    <w:rsid w:val="00E80720"/>
  </w:style>
  <w:style w:type="character" w:customStyle="1" w:styleId="WW8Num31z2">
    <w:name w:val="WW8Num31z2"/>
    <w:rsid w:val="00E80720"/>
  </w:style>
  <w:style w:type="character" w:customStyle="1" w:styleId="WW8Num31z3">
    <w:name w:val="WW8Num31z3"/>
    <w:rsid w:val="00E80720"/>
  </w:style>
  <w:style w:type="character" w:customStyle="1" w:styleId="WW8Num31z4">
    <w:name w:val="WW8Num31z4"/>
    <w:rsid w:val="00E80720"/>
  </w:style>
  <w:style w:type="character" w:customStyle="1" w:styleId="WW8Num31z5">
    <w:name w:val="WW8Num31z5"/>
    <w:rsid w:val="00E80720"/>
  </w:style>
  <w:style w:type="character" w:customStyle="1" w:styleId="WW8Num31z6">
    <w:name w:val="WW8Num31z6"/>
    <w:rsid w:val="00E80720"/>
  </w:style>
  <w:style w:type="character" w:customStyle="1" w:styleId="WW8Num31z7">
    <w:name w:val="WW8Num31z7"/>
    <w:rsid w:val="00E80720"/>
  </w:style>
  <w:style w:type="character" w:customStyle="1" w:styleId="WW8Num31z8">
    <w:name w:val="WW8Num31z8"/>
    <w:rsid w:val="00E80720"/>
  </w:style>
  <w:style w:type="character" w:customStyle="1" w:styleId="WW8Num32z0">
    <w:name w:val="WW8Num32z0"/>
    <w:rsid w:val="00E80720"/>
    <w:rPr>
      <w:rFonts w:ascii="Symbol" w:hAnsi="Symbol" w:cs="Symbol"/>
    </w:rPr>
  </w:style>
  <w:style w:type="character" w:customStyle="1" w:styleId="WW8Num32z1">
    <w:name w:val="WW8Num32z1"/>
    <w:rsid w:val="00E80720"/>
    <w:rPr>
      <w:rFonts w:ascii="Courier New" w:hAnsi="Courier New" w:cs="Courier New"/>
    </w:rPr>
  </w:style>
  <w:style w:type="character" w:customStyle="1" w:styleId="WW8Num32z2">
    <w:name w:val="WW8Num32z2"/>
    <w:rsid w:val="00E80720"/>
    <w:rPr>
      <w:rFonts w:ascii="Wingdings" w:hAnsi="Wingdings" w:cs="Wingdings"/>
    </w:rPr>
  </w:style>
  <w:style w:type="character" w:customStyle="1" w:styleId="WW8Num33z0">
    <w:name w:val="WW8Num33z0"/>
    <w:rsid w:val="00E80720"/>
    <w:rPr>
      <w:rFonts w:ascii="Times New Roman" w:eastAsia="Arial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2"/>
      <w:w w:val="100"/>
      <w:position w:val="0"/>
      <w:sz w:val="24"/>
      <w:szCs w:val="24"/>
      <w:u w:val="none"/>
      <w:vertAlign w:val="baseline"/>
      <w:lang w:val="ru-RU"/>
    </w:rPr>
  </w:style>
  <w:style w:type="character" w:customStyle="1" w:styleId="WW8Num33z1">
    <w:name w:val="WW8Num33z1"/>
    <w:rsid w:val="00E80720"/>
  </w:style>
  <w:style w:type="character" w:customStyle="1" w:styleId="WW8Num33z2">
    <w:name w:val="WW8Num33z2"/>
    <w:rsid w:val="00E80720"/>
  </w:style>
  <w:style w:type="character" w:customStyle="1" w:styleId="WW8Num33z3">
    <w:name w:val="WW8Num33z3"/>
    <w:rsid w:val="00E80720"/>
  </w:style>
  <w:style w:type="character" w:customStyle="1" w:styleId="WW8Num33z4">
    <w:name w:val="WW8Num33z4"/>
    <w:rsid w:val="00E80720"/>
  </w:style>
  <w:style w:type="character" w:customStyle="1" w:styleId="WW8Num33z5">
    <w:name w:val="WW8Num33z5"/>
    <w:rsid w:val="00E80720"/>
  </w:style>
  <w:style w:type="character" w:customStyle="1" w:styleId="WW8Num33z6">
    <w:name w:val="WW8Num33z6"/>
    <w:rsid w:val="00E80720"/>
  </w:style>
  <w:style w:type="character" w:customStyle="1" w:styleId="WW8Num33z7">
    <w:name w:val="WW8Num33z7"/>
    <w:rsid w:val="00E80720"/>
  </w:style>
  <w:style w:type="character" w:customStyle="1" w:styleId="WW8Num33z8">
    <w:name w:val="WW8Num33z8"/>
    <w:rsid w:val="00E80720"/>
  </w:style>
  <w:style w:type="character" w:customStyle="1" w:styleId="WW8Num34z0">
    <w:name w:val="WW8Num34z0"/>
    <w:rsid w:val="00E80720"/>
    <w:rPr>
      <w:rFonts w:ascii="Wingdings" w:hAnsi="Wingdings" w:cs="Wingdings"/>
    </w:rPr>
  </w:style>
  <w:style w:type="character" w:customStyle="1" w:styleId="WW8Num34z1">
    <w:name w:val="WW8Num34z1"/>
    <w:rsid w:val="00E80720"/>
    <w:rPr>
      <w:rFonts w:ascii="Courier New" w:hAnsi="Courier New" w:cs="Courier New"/>
    </w:rPr>
  </w:style>
  <w:style w:type="character" w:customStyle="1" w:styleId="WW8Num34z3">
    <w:name w:val="WW8Num34z3"/>
    <w:rsid w:val="00E80720"/>
    <w:rPr>
      <w:rFonts w:ascii="Symbol" w:hAnsi="Symbol" w:cs="Symbol"/>
    </w:rPr>
  </w:style>
  <w:style w:type="character" w:customStyle="1" w:styleId="WW8Num35z0">
    <w:name w:val="WW8Num35z0"/>
    <w:rsid w:val="00E80720"/>
    <w:rPr>
      <w:rFonts w:ascii="Symbol" w:hAnsi="Symbol" w:cs="Symbol"/>
    </w:rPr>
  </w:style>
  <w:style w:type="character" w:customStyle="1" w:styleId="WW8Num35z1">
    <w:name w:val="WW8Num35z1"/>
    <w:rsid w:val="00E80720"/>
    <w:rPr>
      <w:rFonts w:ascii="Courier New" w:hAnsi="Courier New" w:cs="Courier New"/>
    </w:rPr>
  </w:style>
  <w:style w:type="character" w:customStyle="1" w:styleId="WW8Num35z2">
    <w:name w:val="WW8Num35z2"/>
    <w:rsid w:val="00E80720"/>
    <w:rPr>
      <w:rFonts w:ascii="Wingdings" w:hAnsi="Wingdings" w:cs="Wingdings"/>
    </w:rPr>
  </w:style>
  <w:style w:type="character" w:customStyle="1" w:styleId="WW8Num36z0">
    <w:name w:val="WW8Num36z0"/>
    <w:rsid w:val="00E80720"/>
  </w:style>
  <w:style w:type="character" w:customStyle="1" w:styleId="WW8Num36z1">
    <w:name w:val="WW8Num36z1"/>
    <w:rsid w:val="00E80720"/>
  </w:style>
  <w:style w:type="character" w:customStyle="1" w:styleId="WW8Num36z2">
    <w:name w:val="WW8Num36z2"/>
    <w:rsid w:val="00E80720"/>
  </w:style>
  <w:style w:type="character" w:customStyle="1" w:styleId="WW8Num36z3">
    <w:name w:val="WW8Num36z3"/>
    <w:rsid w:val="00E80720"/>
  </w:style>
  <w:style w:type="character" w:customStyle="1" w:styleId="WW8Num36z4">
    <w:name w:val="WW8Num36z4"/>
    <w:rsid w:val="00E80720"/>
  </w:style>
  <w:style w:type="character" w:customStyle="1" w:styleId="WW8Num36z5">
    <w:name w:val="WW8Num36z5"/>
    <w:rsid w:val="00E80720"/>
  </w:style>
  <w:style w:type="character" w:customStyle="1" w:styleId="WW8Num36z6">
    <w:name w:val="WW8Num36z6"/>
    <w:rsid w:val="00E80720"/>
  </w:style>
  <w:style w:type="character" w:customStyle="1" w:styleId="WW8Num36z7">
    <w:name w:val="WW8Num36z7"/>
    <w:rsid w:val="00E80720"/>
  </w:style>
  <w:style w:type="character" w:customStyle="1" w:styleId="WW8Num36z8">
    <w:name w:val="WW8Num36z8"/>
    <w:rsid w:val="00E80720"/>
  </w:style>
  <w:style w:type="character" w:customStyle="1" w:styleId="WW8Num37z0">
    <w:name w:val="WW8Num37z0"/>
    <w:rsid w:val="00E80720"/>
    <w:rPr>
      <w:rFonts w:ascii="Symbol" w:hAnsi="Symbol" w:cs="Symbol"/>
    </w:rPr>
  </w:style>
  <w:style w:type="character" w:customStyle="1" w:styleId="WW8Num37z1">
    <w:name w:val="WW8Num37z1"/>
    <w:rsid w:val="00E80720"/>
    <w:rPr>
      <w:rFonts w:ascii="Courier New" w:hAnsi="Courier New" w:cs="Courier New"/>
    </w:rPr>
  </w:style>
  <w:style w:type="character" w:customStyle="1" w:styleId="WW8Num37z2">
    <w:name w:val="WW8Num37z2"/>
    <w:rsid w:val="00E80720"/>
    <w:rPr>
      <w:rFonts w:ascii="Wingdings" w:hAnsi="Wingdings" w:cs="Wingdings"/>
    </w:rPr>
  </w:style>
  <w:style w:type="character" w:customStyle="1" w:styleId="WW8Num38z0">
    <w:name w:val="WW8Num38z0"/>
    <w:rsid w:val="00E80720"/>
    <w:rPr>
      <w:rFonts w:ascii="Times New Roman" w:eastAsia="Arial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2"/>
      <w:w w:val="100"/>
      <w:position w:val="0"/>
      <w:sz w:val="24"/>
      <w:szCs w:val="24"/>
      <w:u w:val="none"/>
      <w:vertAlign w:val="baseline"/>
      <w:lang w:val="ru-RU"/>
    </w:rPr>
  </w:style>
  <w:style w:type="character" w:customStyle="1" w:styleId="WW8Num38z1">
    <w:name w:val="WW8Num38z1"/>
    <w:rsid w:val="00E80720"/>
  </w:style>
  <w:style w:type="character" w:customStyle="1" w:styleId="WW8Num38z2">
    <w:name w:val="WW8Num38z2"/>
    <w:rsid w:val="00E80720"/>
  </w:style>
  <w:style w:type="character" w:customStyle="1" w:styleId="WW8Num38z3">
    <w:name w:val="WW8Num38z3"/>
    <w:rsid w:val="00E80720"/>
  </w:style>
  <w:style w:type="character" w:customStyle="1" w:styleId="WW8Num38z4">
    <w:name w:val="WW8Num38z4"/>
    <w:rsid w:val="00E80720"/>
  </w:style>
  <w:style w:type="character" w:customStyle="1" w:styleId="WW8Num38z5">
    <w:name w:val="WW8Num38z5"/>
    <w:rsid w:val="00E80720"/>
  </w:style>
  <w:style w:type="character" w:customStyle="1" w:styleId="WW8Num38z6">
    <w:name w:val="WW8Num38z6"/>
    <w:rsid w:val="00E80720"/>
  </w:style>
  <w:style w:type="character" w:customStyle="1" w:styleId="WW8Num38z7">
    <w:name w:val="WW8Num38z7"/>
    <w:rsid w:val="00E80720"/>
  </w:style>
  <w:style w:type="character" w:customStyle="1" w:styleId="WW8Num38z8">
    <w:name w:val="WW8Num38z8"/>
    <w:rsid w:val="00E80720"/>
  </w:style>
  <w:style w:type="character" w:customStyle="1" w:styleId="WW8Num39z0">
    <w:name w:val="WW8Num39z0"/>
    <w:rsid w:val="00E80720"/>
  </w:style>
  <w:style w:type="character" w:customStyle="1" w:styleId="WW8Num39z1">
    <w:name w:val="WW8Num39z1"/>
    <w:rsid w:val="00E80720"/>
  </w:style>
  <w:style w:type="character" w:customStyle="1" w:styleId="WW8Num39z2">
    <w:name w:val="WW8Num39z2"/>
    <w:rsid w:val="00E80720"/>
  </w:style>
  <w:style w:type="character" w:customStyle="1" w:styleId="WW8Num39z3">
    <w:name w:val="WW8Num39z3"/>
    <w:rsid w:val="00E80720"/>
  </w:style>
  <w:style w:type="character" w:customStyle="1" w:styleId="WW8Num39z4">
    <w:name w:val="WW8Num39z4"/>
    <w:rsid w:val="00E80720"/>
  </w:style>
  <w:style w:type="character" w:customStyle="1" w:styleId="WW8Num39z5">
    <w:name w:val="WW8Num39z5"/>
    <w:rsid w:val="00E80720"/>
  </w:style>
  <w:style w:type="character" w:customStyle="1" w:styleId="WW8Num39z6">
    <w:name w:val="WW8Num39z6"/>
    <w:rsid w:val="00E80720"/>
  </w:style>
  <w:style w:type="character" w:customStyle="1" w:styleId="WW8Num39z7">
    <w:name w:val="WW8Num39z7"/>
    <w:rsid w:val="00E80720"/>
  </w:style>
  <w:style w:type="character" w:customStyle="1" w:styleId="WW8Num39z8">
    <w:name w:val="WW8Num39z8"/>
    <w:rsid w:val="00E80720"/>
  </w:style>
  <w:style w:type="character" w:customStyle="1" w:styleId="WW8Num40z0">
    <w:name w:val="WW8Num40z0"/>
    <w:rsid w:val="00E80720"/>
  </w:style>
  <w:style w:type="character" w:customStyle="1" w:styleId="WW8Num40z1">
    <w:name w:val="WW8Num40z1"/>
    <w:rsid w:val="00E80720"/>
  </w:style>
  <w:style w:type="character" w:customStyle="1" w:styleId="WW8Num40z2">
    <w:name w:val="WW8Num40z2"/>
    <w:rsid w:val="00E80720"/>
  </w:style>
  <w:style w:type="character" w:customStyle="1" w:styleId="WW8Num40z3">
    <w:name w:val="WW8Num40z3"/>
    <w:rsid w:val="00E80720"/>
  </w:style>
  <w:style w:type="character" w:customStyle="1" w:styleId="WW8Num40z4">
    <w:name w:val="WW8Num40z4"/>
    <w:rsid w:val="00E80720"/>
  </w:style>
  <w:style w:type="character" w:customStyle="1" w:styleId="WW8Num40z5">
    <w:name w:val="WW8Num40z5"/>
    <w:rsid w:val="00E80720"/>
  </w:style>
  <w:style w:type="character" w:customStyle="1" w:styleId="WW8Num40z6">
    <w:name w:val="WW8Num40z6"/>
    <w:rsid w:val="00E80720"/>
  </w:style>
  <w:style w:type="character" w:customStyle="1" w:styleId="WW8Num40z7">
    <w:name w:val="WW8Num40z7"/>
    <w:rsid w:val="00E80720"/>
  </w:style>
  <w:style w:type="character" w:customStyle="1" w:styleId="WW8Num40z8">
    <w:name w:val="WW8Num40z8"/>
    <w:rsid w:val="00E80720"/>
  </w:style>
  <w:style w:type="character" w:customStyle="1" w:styleId="WW8Num41z0">
    <w:name w:val="WW8Num41z0"/>
    <w:rsid w:val="00E80720"/>
  </w:style>
  <w:style w:type="character" w:customStyle="1" w:styleId="WW8Num42z0">
    <w:name w:val="WW8Num42z0"/>
    <w:rsid w:val="00E80720"/>
    <w:rPr>
      <w:rFonts w:ascii="Symbol" w:hAnsi="Symbol" w:cs="Symbol"/>
    </w:rPr>
  </w:style>
  <w:style w:type="character" w:customStyle="1" w:styleId="WW8Num42z1">
    <w:name w:val="WW8Num42z1"/>
    <w:rsid w:val="00E80720"/>
  </w:style>
  <w:style w:type="character" w:customStyle="1" w:styleId="WW8Num42z2">
    <w:name w:val="WW8Num42z2"/>
    <w:rsid w:val="00E80720"/>
  </w:style>
  <w:style w:type="character" w:customStyle="1" w:styleId="WW8Num42z3">
    <w:name w:val="WW8Num42z3"/>
    <w:rsid w:val="00E80720"/>
  </w:style>
  <w:style w:type="character" w:customStyle="1" w:styleId="WW8Num42z4">
    <w:name w:val="WW8Num42z4"/>
    <w:rsid w:val="00E80720"/>
  </w:style>
  <w:style w:type="character" w:customStyle="1" w:styleId="WW8Num42z5">
    <w:name w:val="WW8Num42z5"/>
    <w:rsid w:val="00E80720"/>
  </w:style>
  <w:style w:type="character" w:customStyle="1" w:styleId="WW8Num42z6">
    <w:name w:val="WW8Num42z6"/>
    <w:rsid w:val="00E80720"/>
  </w:style>
  <w:style w:type="character" w:customStyle="1" w:styleId="WW8Num42z7">
    <w:name w:val="WW8Num42z7"/>
    <w:rsid w:val="00E80720"/>
  </w:style>
  <w:style w:type="character" w:customStyle="1" w:styleId="WW8Num42z8">
    <w:name w:val="WW8Num42z8"/>
    <w:rsid w:val="00E80720"/>
  </w:style>
  <w:style w:type="character" w:customStyle="1" w:styleId="WW8Num43z0">
    <w:name w:val="WW8Num43z0"/>
    <w:rsid w:val="00E80720"/>
  </w:style>
  <w:style w:type="character" w:customStyle="1" w:styleId="WW8Num43z1">
    <w:name w:val="WW8Num43z1"/>
    <w:rsid w:val="00E80720"/>
  </w:style>
  <w:style w:type="character" w:customStyle="1" w:styleId="WW8Num43z2">
    <w:name w:val="WW8Num43z2"/>
    <w:rsid w:val="00E80720"/>
  </w:style>
  <w:style w:type="character" w:customStyle="1" w:styleId="WW8Num43z3">
    <w:name w:val="WW8Num43z3"/>
    <w:rsid w:val="00E80720"/>
  </w:style>
  <w:style w:type="character" w:customStyle="1" w:styleId="WW8Num43z4">
    <w:name w:val="WW8Num43z4"/>
    <w:rsid w:val="00E80720"/>
  </w:style>
  <w:style w:type="character" w:customStyle="1" w:styleId="WW8Num43z5">
    <w:name w:val="WW8Num43z5"/>
    <w:rsid w:val="00E80720"/>
  </w:style>
  <w:style w:type="character" w:customStyle="1" w:styleId="WW8Num43z6">
    <w:name w:val="WW8Num43z6"/>
    <w:rsid w:val="00E80720"/>
  </w:style>
  <w:style w:type="character" w:customStyle="1" w:styleId="WW8Num43z7">
    <w:name w:val="WW8Num43z7"/>
    <w:rsid w:val="00E80720"/>
  </w:style>
  <w:style w:type="character" w:customStyle="1" w:styleId="WW8Num43z8">
    <w:name w:val="WW8Num43z8"/>
    <w:rsid w:val="00E80720"/>
  </w:style>
  <w:style w:type="character" w:customStyle="1" w:styleId="WW8Num44z0">
    <w:name w:val="WW8Num44z0"/>
    <w:rsid w:val="00E80720"/>
    <w:rPr>
      <w:rFonts w:ascii="Symbol" w:hAnsi="Symbol" w:cs="Symbol"/>
    </w:rPr>
  </w:style>
  <w:style w:type="character" w:customStyle="1" w:styleId="WW8Num44z1">
    <w:name w:val="WW8Num44z1"/>
    <w:rsid w:val="00E80720"/>
    <w:rPr>
      <w:rFonts w:ascii="Courier New" w:hAnsi="Courier New" w:cs="Courier New"/>
    </w:rPr>
  </w:style>
  <w:style w:type="character" w:customStyle="1" w:styleId="WW8Num44z2">
    <w:name w:val="WW8Num44z2"/>
    <w:rsid w:val="00E80720"/>
    <w:rPr>
      <w:rFonts w:ascii="Wingdings" w:hAnsi="Wingdings" w:cs="Wingdings"/>
    </w:rPr>
  </w:style>
  <w:style w:type="character" w:customStyle="1" w:styleId="WW8Num45z0">
    <w:name w:val="WW8Num45z0"/>
    <w:rsid w:val="00E80720"/>
    <w:rPr>
      <w:rFonts w:ascii="Times New Roman" w:eastAsia="Arial" w:hAnsi="Times New Roman" w:cs="Times New Roman"/>
      <w:b/>
      <w:bCs w:val="0"/>
      <w:i w:val="0"/>
      <w:iCs w:val="0"/>
      <w:caps w:val="0"/>
      <w:smallCaps w:val="0"/>
      <w:strike w:val="0"/>
      <w:dstrike w:val="0"/>
      <w:color w:val="000000"/>
      <w:spacing w:val="2"/>
      <w:w w:val="100"/>
      <w:position w:val="0"/>
      <w:sz w:val="24"/>
      <w:szCs w:val="24"/>
      <w:u w:val="none"/>
      <w:vertAlign w:val="baseline"/>
      <w:lang w:val="ru-RU"/>
    </w:rPr>
  </w:style>
  <w:style w:type="character" w:customStyle="1" w:styleId="WW8Num45z1">
    <w:name w:val="WW8Num45z1"/>
    <w:rsid w:val="00E80720"/>
  </w:style>
  <w:style w:type="character" w:customStyle="1" w:styleId="WW8Num45z2">
    <w:name w:val="WW8Num45z2"/>
    <w:rsid w:val="00E80720"/>
  </w:style>
  <w:style w:type="character" w:customStyle="1" w:styleId="WW8Num45z3">
    <w:name w:val="WW8Num45z3"/>
    <w:rsid w:val="00E80720"/>
  </w:style>
  <w:style w:type="character" w:customStyle="1" w:styleId="WW8Num45z4">
    <w:name w:val="WW8Num45z4"/>
    <w:rsid w:val="00E80720"/>
  </w:style>
  <w:style w:type="character" w:customStyle="1" w:styleId="WW8Num45z5">
    <w:name w:val="WW8Num45z5"/>
    <w:rsid w:val="00E80720"/>
  </w:style>
  <w:style w:type="character" w:customStyle="1" w:styleId="WW8Num45z6">
    <w:name w:val="WW8Num45z6"/>
    <w:rsid w:val="00E80720"/>
  </w:style>
  <w:style w:type="character" w:customStyle="1" w:styleId="WW8Num45z7">
    <w:name w:val="WW8Num45z7"/>
    <w:rsid w:val="00E80720"/>
  </w:style>
  <w:style w:type="character" w:customStyle="1" w:styleId="WW8Num45z8">
    <w:name w:val="WW8Num45z8"/>
    <w:rsid w:val="00E80720"/>
  </w:style>
  <w:style w:type="character" w:customStyle="1" w:styleId="WW8Num46z0">
    <w:name w:val="WW8Num46z0"/>
    <w:rsid w:val="00E80720"/>
    <w:rPr>
      <w:rFonts w:ascii="Symbol" w:hAnsi="Symbol" w:cs="Symbol"/>
    </w:rPr>
  </w:style>
  <w:style w:type="character" w:customStyle="1" w:styleId="WW8Num46z1">
    <w:name w:val="WW8Num46z1"/>
    <w:rsid w:val="00E80720"/>
    <w:rPr>
      <w:rFonts w:ascii="Courier New" w:hAnsi="Courier New" w:cs="Courier New"/>
    </w:rPr>
  </w:style>
  <w:style w:type="character" w:customStyle="1" w:styleId="WW8Num46z2">
    <w:name w:val="WW8Num46z2"/>
    <w:rsid w:val="00E80720"/>
    <w:rPr>
      <w:rFonts w:ascii="Wingdings" w:hAnsi="Wingdings" w:cs="Wingdings"/>
    </w:rPr>
  </w:style>
  <w:style w:type="character" w:customStyle="1" w:styleId="WW8Num47z0">
    <w:name w:val="WW8Num47z0"/>
    <w:rsid w:val="00E80720"/>
    <w:rPr>
      <w:rFonts w:ascii="Symbol" w:hAnsi="Symbol" w:cs="Symbol"/>
    </w:rPr>
  </w:style>
  <w:style w:type="character" w:customStyle="1" w:styleId="WW8Num47z1">
    <w:name w:val="WW8Num47z1"/>
    <w:rsid w:val="00E80720"/>
    <w:rPr>
      <w:rFonts w:ascii="Courier New" w:hAnsi="Courier New" w:cs="Courier New"/>
    </w:rPr>
  </w:style>
  <w:style w:type="character" w:customStyle="1" w:styleId="WW8Num47z2">
    <w:name w:val="WW8Num47z2"/>
    <w:rsid w:val="00E80720"/>
    <w:rPr>
      <w:rFonts w:ascii="Wingdings" w:hAnsi="Wingdings" w:cs="Wingdings"/>
    </w:rPr>
  </w:style>
  <w:style w:type="character" w:customStyle="1" w:styleId="WW8Num48z0">
    <w:name w:val="WW8Num48z0"/>
    <w:rsid w:val="00E80720"/>
    <w:rPr>
      <w:rFonts w:cs="Times New Roman"/>
    </w:rPr>
  </w:style>
  <w:style w:type="character" w:customStyle="1" w:styleId="WW8Num48z1">
    <w:name w:val="WW8Num48z1"/>
    <w:rsid w:val="00E80720"/>
  </w:style>
  <w:style w:type="character" w:customStyle="1" w:styleId="WW8Num48z2">
    <w:name w:val="WW8Num48z2"/>
    <w:rsid w:val="00E80720"/>
  </w:style>
  <w:style w:type="character" w:customStyle="1" w:styleId="WW8Num48z3">
    <w:name w:val="WW8Num48z3"/>
    <w:rsid w:val="00E80720"/>
  </w:style>
  <w:style w:type="character" w:customStyle="1" w:styleId="WW8Num48z4">
    <w:name w:val="WW8Num48z4"/>
    <w:rsid w:val="00E80720"/>
  </w:style>
  <w:style w:type="character" w:customStyle="1" w:styleId="WW8Num48z5">
    <w:name w:val="WW8Num48z5"/>
    <w:rsid w:val="00E80720"/>
  </w:style>
  <w:style w:type="character" w:customStyle="1" w:styleId="WW8Num48z6">
    <w:name w:val="WW8Num48z6"/>
    <w:rsid w:val="00E80720"/>
  </w:style>
  <w:style w:type="character" w:customStyle="1" w:styleId="WW8Num48z7">
    <w:name w:val="WW8Num48z7"/>
    <w:rsid w:val="00E80720"/>
  </w:style>
  <w:style w:type="character" w:customStyle="1" w:styleId="WW8Num48z8">
    <w:name w:val="WW8Num48z8"/>
    <w:rsid w:val="00E80720"/>
  </w:style>
  <w:style w:type="character" w:customStyle="1" w:styleId="WW8Num49z0">
    <w:name w:val="WW8Num49z0"/>
    <w:rsid w:val="00E80720"/>
  </w:style>
  <w:style w:type="character" w:customStyle="1" w:styleId="WW8Num49z1">
    <w:name w:val="WW8Num49z1"/>
    <w:rsid w:val="00E80720"/>
  </w:style>
  <w:style w:type="character" w:customStyle="1" w:styleId="WW8Num49z2">
    <w:name w:val="WW8Num49z2"/>
    <w:rsid w:val="00E80720"/>
  </w:style>
  <w:style w:type="character" w:customStyle="1" w:styleId="WW8Num49z3">
    <w:name w:val="WW8Num49z3"/>
    <w:rsid w:val="00E80720"/>
  </w:style>
  <w:style w:type="character" w:customStyle="1" w:styleId="WW8Num49z4">
    <w:name w:val="WW8Num49z4"/>
    <w:rsid w:val="00E80720"/>
  </w:style>
  <w:style w:type="character" w:customStyle="1" w:styleId="WW8Num49z5">
    <w:name w:val="WW8Num49z5"/>
    <w:rsid w:val="00E80720"/>
  </w:style>
  <w:style w:type="character" w:customStyle="1" w:styleId="WW8Num49z6">
    <w:name w:val="WW8Num49z6"/>
    <w:rsid w:val="00E80720"/>
  </w:style>
  <w:style w:type="character" w:customStyle="1" w:styleId="WW8Num49z7">
    <w:name w:val="WW8Num49z7"/>
    <w:rsid w:val="00E80720"/>
  </w:style>
  <w:style w:type="character" w:customStyle="1" w:styleId="WW8Num49z8">
    <w:name w:val="WW8Num49z8"/>
    <w:rsid w:val="00E80720"/>
  </w:style>
  <w:style w:type="character" w:customStyle="1" w:styleId="WW8NumSt10z0">
    <w:name w:val="WW8NumSt10z0"/>
    <w:rsid w:val="00E80720"/>
    <w:rPr>
      <w:rFonts w:ascii="Times New Roman" w:hAnsi="Times New Roman" w:cs="Times New Roman"/>
    </w:rPr>
  </w:style>
  <w:style w:type="character" w:customStyle="1" w:styleId="WW8NumSt11z0">
    <w:name w:val="WW8NumSt11z0"/>
    <w:rsid w:val="00E80720"/>
    <w:rPr>
      <w:rFonts w:ascii="Times New Roman" w:hAnsi="Times New Roman" w:cs="Times New Roman"/>
    </w:rPr>
  </w:style>
  <w:style w:type="character" w:customStyle="1" w:styleId="WW8NumSt12z0">
    <w:name w:val="WW8NumSt12z0"/>
    <w:rsid w:val="00E80720"/>
    <w:rPr>
      <w:rFonts w:ascii="Times New Roman" w:hAnsi="Times New Roman" w:cs="Times New Roman"/>
    </w:rPr>
  </w:style>
  <w:style w:type="character" w:customStyle="1" w:styleId="WW8NumSt13z0">
    <w:name w:val="WW8NumSt13z0"/>
    <w:rsid w:val="00E80720"/>
    <w:rPr>
      <w:rFonts w:ascii="Times New Roman" w:hAnsi="Times New Roman" w:cs="Times New Roman"/>
    </w:rPr>
  </w:style>
  <w:style w:type="character" w:customStyle="1" w:styleId="WW8NumSt14z0">
    <w:name w:val="WW8NumSt14z0"/>
    <w:rsid w:val="00E80720"/>
    <w:rPr>
      <w:rFonts w:ascii="Times New Roman" w:hAnsi="Times New Roman" w:cs="Times New Roman"/>
    </w:rPr>
  </w:style>
  <w:style w:type="character" w:customStyle="1" w:styleId="WW8NumSt15z0">
    <w:name w:val="WW8NumSt15z0"/>
    <w:rsid w:val="00E80720"/>
    <w:rPr>
      <w:rFonts w:ascii="Times New Roman" w:hAnsi="Times New Roman" w:cs="Times New Roman"/>
    </w:rPr>
  </w:style>
  <w:style w:type="character" w:customStyle="1" w:styleId="WW8NumSt16z0">
    <w:name w:val="WW8NumSt16z0"/>
    <w:rsid w:val="00E80720"/>
    <w:rPr>
      <w:rFonts w:ascii="Times New Roman" w:hAnsi="Times New Roman" w:cs="Times New Roman"/>
    </w:rPr>
  </w:style>
  <w:style w:type="character" w:customStyle="1" w:styleId="WW8NumSt21z0">
    <w:name w:val="WW8NumSt21z0"/>
    <w:rsid w:val="00E80720"/>
    <w:rPr>
      <w:rFonts w:ascii="Times New Roman" w:hAnsi="Times New Roman" w:cs="Times New Roman"/>
    </w:rPr>
  </w:style>
  <w:style w:type="character" w:customStyle="1" w:styleId="WW8NumSt22z0">
    <w:name w:val="WW8NumSt22z0"/>
    <w:rsid w:val="00E80720"/>
    <w:rPr>
      <w:rFonts w:ascii="Times New Roman" w:hAnsi="Times New Roman" w:cs="Times New Roman"/>
    </w:rPr>
  </w:style>
  <w:style w:type="character" w:customStyle="1" w:styleId="WW8NumSt23z0">
    <w:name w:val="WW8NumSt23z0"/>
    <w:rsid w:val="00E80720"/>
    <w:rPr>
      <w:rFonts w:ascii="Times New Roman" w:hAnsi="Times New Roman" w:cs="Times New Roman"/>
    </w:rPr>
  </w:style>
  <w:style w:type="character" w:customStyle="1" w:styleId="13">
    <w:name w:val="Основной шрифт абзаца1"/>
    <w:rsid w:val="00E80720"/>
  </w:style>
  <w:style w:type="character" w:customStyle="1" w:styleId="a5">
    <w:name w:val="Основной текст с отступом Знак"/>
    <w:rsid w:val="00E80720"/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rsid w:val="00E80720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rsid w:val="00E80720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Hyperlink"/>
    <w:rsid w:val="00E80720"/>
    <w:rPr>
      <w:color w:val="0000FF"/>
      <w:u w:val="single"/>
    </w:rPr>
  </w:style>
  <w:style w:type="character" w:customStyle="1" w:styleId="22">
    <w:name w:val="Основной текст с отступом 2 Знак"/>
    <w:rsid w:val="00E80720"/>
    <w:rPr>
      <w:rFonts w:ascii="Times New Roman" w:eastAsia="Times New Roman" w:hAnsi="Times New Roman" w:cs="Times New Roman"/>
    </w:rPr>
  </w:style>
  <w:style w:type="character" w:styleId="a9">
    <w:name w:val="Strong"/>
    <w:qFormat/>
    <w:rsid w:val="00E80720"/>
    <w:rPr>
      <w:b/>
      <w:bCs/>
    </w:rPr>
  </w:style>
  <w:style w:type="character" w:customStyle="1" w:styleId="aa">
    <w:name w:val="Дата Знак"/>
    <w:rsid w:val="00E80720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rsid w:val="00E80720"/>
    <w:rPr>
      <w:rFonts w:ascii="Times New Roman" w:eastAsia="Times New Roman" w:hAnsi="Times New Roman" w:cs="Times New Roman"/>
      <w:sz w:val="16"/>
      <w:szCs w:val="16"/>
    </w:rPr>
  </w:style>
  <w:style w:type="character" w:customStyle="1" w:styleId="ab">
    <w:name w:val="Текст выноски Знак"/>
    <w:rsid w:val="00E80720"/>
    <w:rPr>
      <w:rFonts w:ascii="Tahoma" w:eastAsia="Times New Roman" w:hAnsi="Tahoma" w:cs="Tahoma"/>
      <w:sz w:val="16"/>
      <w:szCs w:val="16"/>
    </w:rPr>
  </w:style>
  <w:style w:type="character" w:customStyle="1" w:styleId="ac">
    <w:name w:val="Без интервала Знак"/>
    <w:uiPriority w:val="1"/>
    <w:rsid w:val="00E80720"/>
    <w:rPr>
      <w:sz w:val="22"/>
      <w:szCs w:val="22"/>
    </w:rPr>
  </w:style>
  <w:style w:type="character" w:customStyle="1" w:styleId="ad">
    <w:name w:val="Основной текст_"/>
    <w:rsid w:val="00E80720"/>
    <w:rPr>
      <w:rFonts w:ascii="Times New Roman" w:eastAsia="Times New Roman" w:hAnsi="Times New Roman" w:cs="Times New Roman"/>
      <w:spacing w:val="10"/>
      <w:sz w:val="21"/>
      <w:szCs w:val="21"/>
      <w:shd w:val="clear" w:color="auto" w:fill="FFFFFF"/>
    </w:rPr>
  </w:style>
  <w:style w:type="character" w:customStyle="1" w:styleId="ae">
    <w:name w:val="Текст концевой сноски Знак"/>
    <w:rsid w:val="00E80720"/>
    <w:rPr>
      <w:rFonts w:ascii="Times New Roman" w:eastAsia="Times New Roman" w:hAnsi="Times New Roman" w:cs="Times New Roman"/>
    </w:rPr>
  </w:style>
  <w:style w:type="character" w:customStyle="1" w:styleId="51">
    <w:name w:val="Основной шрифт абзаца5"/>
    <w:rsid w:val="00E80720"/>
  </w:style>
  <w:style w:type="character" w:customStyle="1" w:styleId="ListLabel1">
    <w:name w:val="ListLabel 1"/>
    <w:rsid w:val="00E80720"/>
    <w:rPr>
      <w:rFonts w:ascii="Liberation Serif" w:hAnsi="Liberation Serif" w:cs="Liberation Serif"/>
    </w:rPr>
  </w:style>
  <w:style w:type="character" w:customStyle="1" w:styleId="HeaderChar">
    <w:name w:val="Header Char"/>
    <w:rsid w:val="00E80720"/>
    <w:rPr>
      <w:rFonts w:ascii="Calibri" w:hAnsi="Calibri" w:cs="Times New Roman"/>
    </w:rPr>
  </w:style>
  <w:style w:type="character" w:customStyle="1" w:styleId="af">
    <w:name w:val="Символ сноски"/>
    <w:rsid w:val="00E80720"/>
  </w:style>
  <w:style w:type="character" w:customStyle="1" w:styleId="14">
    <w:name w:val="Знак сноски1"/>
    <w:rsid w:val="00E80720"/>
    <w:rPr>
      <w:vertAlign w:val="superscript"/>
    </w:rPr>
  </w:style>
  <w:style w:type="character" w:customStyle="1" w:styleId="af0">
    <w:name w:val="Символы концевой сноски"/>
    <w:rsid w:val="00E80720"/>
    <w:rPr>
      <w:vertAlign w:val="superscript"/>
    </w:rPr>
  </w:style>
  <w:style w:type="character" w:customStyle="1" w:styleId="WW-">
    <w:name w:val="WW-Символы концевой сноски"/>
    <w:rsid w:val="00E80720"/>
  </w:style>
  <w:style w:type="character" w:customStyle="1" w:styleId="15">
    <w:name w:val="Знак концевой сноски1"/>
    <w:rsid w:val="00E80720"/>
    <w:rPr>
      <w:vertAlign w:val="superscript"/>
    </w:rPr>
  </w:style>
  <w:style w:type="character" w:styleId="af1">
    <w:name w:val="page number"/>
    <w:basedOn w:val="21"/>
    <w:rsid w:val="00E80720"/>
  </w:style>
  <w:style w:type="character" w:customStyle="1" w:styleId="ListLabel9">
    <w:name w:val="ListLabel 9"/>
    <w:rsid w:val="00E80720"/>
    <w:rPr>
      <w:rFonts w:cs="Symbol"/>
    </w:rPr>
  </w:style>
  <w:style w:type="character" w:customStyle="1" w:styleId="ListLabel10">
    <w:name w:val="ListLabel 10"/>
    <w:rsid w:val="00E80720"/>
    <w:rPr>
      <w:rFonts w:cs="Courier New"/>
    </w:rPr>
  </w:style>
  <w:style w:type="character" w:customStyle="1" w:styleId="ListLabel11">
    <w:name w:val="ListLabel 11"/>
    <w:rsid w:val="00E80720"/>
    <w:rPr>
      <w:rFonts w:cs="Wingdings"/>
    </w:rPr>
  </w:style>
  <w:style w:type="character" w:customStyle="1" w:styleId="style2">
    <w:name w:val="style2"/>
    <w:basedOn w:val="21"/>
    <w:rsid w:val="00E80720"/>
  </w:style>
  <w:style w:type="character" w:customStyle="1" w:styleId="af2">
    <w:name w:val="Маркеры списка"/>
    <w:rsid w:val="00E80720"/>
    <w:rPr>
      <w:rFonts w:ascii="OpenSymbol" w:eastAsia="OpenSymbol" w:hAnsi="OpenSymbol" w:cs="OpenSymbol"/>
    </w:rPr>
  </w:style>
  <w:style w:type="paragraph" w:customStyle="1" w:styleId="10">
    <w:name w:val="Заголовок1"/>
    <w:basedOn w:val="a"/>
    <w:next w:val="a0"/>
    <w:rsid w:val="00E80720"/>
    <w:pPr>
      <w:keepNext/>
      <w:spacing w:before="240" w:after="120"/>
    </w:pPr>
    <w:rPr>
      <w:rFonts w:ascii="Arial" w:eastAsia="MS Mincho" w:hAnsi="Arial" w:cs="MS Mincho"/>
      <w:sz w:val="28"/>
      <w:szCs w:val="28"/>
    </w:rPr>
  </w:style>
  <w:style w:type="paragraph" w:styleId="af3">
    <w:name w:val="List"/>
    <w:basedOn w:val="a0"/>
    <w:rsid w:val="00E80720"/>
    <w:rPr>
      <w:rFonts w:cs="Mangal"/>
    </w:rPr>
  </w:style>
  <w:style w:type="paragraph" w:styleId="af4">
    <w:name w:val="caption"/>
    <w:basedOn w:val="a"/>
    <w:qFormat/>
    <w:rsid w:val="00E8072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40">
    <w:name w:val="Указатель4"/>
    <w:basedOn w:val="a"/>
    <w:rsid w:val="00E80720"/>
    <w:pPr>
      <w:suppressLineNumbers/>
    </w:pPr>
    <w:rPr>
      <w:rFonts w:cs="Mangal"/>
    </w:rPr>
  </w:style>
  <w:style w:type="paragraph" w:customStyle="1" w:styleId="33">
    <w:name w:val="Название объекта3"/>
    <w:basedOn w:val="10"/>
    <w:next w:val="a0"/>
    <w:rsid w:val="00E80720"/>
    <w:pPr>
      <w:jc w:val="center"/>
    </w:pPr>
    <w:rPr>
      <w:b/>
      <w:bCs/>
      <w:sz w:val="56"/>
      <w:szCs w:val="56"/>
    </w:rPr>
  </w:style>
  <w:style w:type="paragraph" w:customStyle="1" w:styleId="34">
    <w:name w:val="Указатель3"/>
    <w:basedOn w:val="a"/>
    <w:rsid w:val="00E80720"/>
    <w:pPr>
      <w:suppressLineNumbers/>
    </w:pPr>
    <w:rPr>
      <w:rFonts w:cs="Mangal"/>
    </w:rPr>
  </w:style>
  <w:style w:type="paragraph" w:customStyle="1" w:styleId="23">
    <w:name w:val="Название объекта2"/>
    <w:basedOn w:val="10"/>
    <w:next w:val="a0"/>
    <w:rsid w:val="00E80720"/>
    <w:pPr>
      <w:jc w:val="center"/>
    </w:pPr>
    <w:rPr>
      <w:b/>
      <w:bCs/>
      <w:sz w:val="56"/>
      <w:szCs w:val="56"/>
    </w:rPr>
  </w:style>
  <w:style w:type="paragraph" w:customStyle="1" w:styleId="24">
    <w:name w:val="Указатель2"/>
    <w:basedOn w:val="a"/>
    <w:rsid w:val="00E80720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rsid w:val="00E8072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7">
    <w:name w:val="Указатель1"/>
    <w:basedOn w:val="a"/>
    <w:rsid w:val="00E80720"/>
    <w:pPr>
      <w:suppressLineNumbers/>
    </w:pPr>
    <w:rPr>
      <w:rFonts w:cs="Mangal"/>
    </w:rPr>
  </w:style>
  <w:style w:type="paragraph" w:styleId="af5">
    <w:name w:val="Body Text Indent"/>
    <w:basedOn w:val="a"/>
    <w:link w:val="18"/>
    <w:rsid w:val="00E80720"/>
    <w:pPr>
      <w:spacing w:after="120"/>
      <w:ind w:left="283"/>
    </w:pPr>
    <w:rPr>
      <w:lang w:val="x-none"/>
    </w:rPr>
  </w:style>
  <w:style w:type="character" w:customStyle="1" w:styleId="18">
    <w:name w:val="Основной текст с отступом Знак1"/>
    <w:basedOn w:val="a1"/>
    <w:link w:val="af5"/>
    <w:rsid w:val="00E80720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210">
    <w:name w:val="Основной текст с отступом 21"/>
    <w:basedOn w:val="a"/>
    <w:rsid w:val="00E80720"/>
    <w:pPr>
      <w:spacing w:line="360" w:lineRule="auto"/>
      <w:ind w:firstLine="540"/>
      <w:jc w:val="both"/>
    </w:pPr>
    <w:rPr>
      <w:sz w:val="28"/>
    </w:rPr>
  </w:style>
  <w:style w:type="paragraph" w:customStyle="1" w:styleId="af6">
    <w:name w:val="Содержимое таблицы"/>
    <w:basedOn w:val="a"/>
    <w:rsid w:val="00E80720"/>
    <w:pPr>
      <w:suppressLineNumbers/>
    </w:pPr>
  </w:style>
  <w:style w:type="paragraph" w:styleId="af7">
    <w:name w:val="List Paragraph"/>
    <w:basedOn w:val="a"/>
    <w:uiPriority w:val="34"/>
    <w:qFormat/>
    <w:rsid w:val="00E80720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8">
    <w:name w:val="header"/>
    <w:basedOn w:val="a"/>
    <w:link w:val="19"/>
    <w:rsid w:val="00E80720"/>
    <w:rPr>
      <w:lang w:val="x-none"/>
    </w:rPr>
  </w:style>
  <w:style w:type="character" w:customStyle="1" w:styleId="19">
    <w:name w:val="Верхний колонтитул Знак1"/>
    <w:basedOn w:val="a1"/>
    <w:link w:val="af8"/>
    <w:rsid w:val="00E80720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af9">
    <w:name w:val="footer"/>
    <w:basedOn w:val="a"/>
    <w:link w:val="1a"/>
    <w:rsid w:val="00E80720"/>
    <w:rPr>
      <w:lang w:val="x-none"/>
    </w:rPr>
  </w:style>
  <w:style w:type="character" w:customStyle="1" w:styleId="1a">
    <w:name w:val="Нижний колонтитул Знак1"/>
    <w:basedOn w:val="a1"/>
    <w:link w:val="af9"/>
    <w:rsid w:val="00E80720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220">
    <w:name w:val="Основной текст с отступом 22"/>
    <w:basedOn w:val="a"/>
    <w:rsid w:val="00E80720"/>
    <w:pPr>
      <w:spacing w:after="120" w:line="480" w:lineRule="auto"/>
      <w:ind w:left="283"/>
    </w:pPr>
  </w:style>
  <w:style w:type="paragraph" w:customStyle="1" w:styleId="310">
    <w:name w:val="Основной текст 31"/>
    <w:basedOn w:val="a"/>
    <w:rsid w:val="00E80720"/>
    <w:pPr>
      <w:overflowPunct w:val="0"/>
      <w:jc w:val="both"/>
      <w:textAlignment w:val="baseline"/>
    </w:pPr>
    <w:rPr>
      <w:sz w:val="24"/>
    </w:rPr>
  </w:style>
  <w:style w:type="paragraph" w:customStyle="1" w:styleId="1b">
    <w:name w:val="Дата1"/>
    <w:basedOn w:val="a"/>
    <w:next w:val="a"/>
    <w:rsid w:val="00E80720"/>
    <w:rPr>
      <w:sz w:val="24"/>
      <w:szCs w:val="24"/>
    </w:rPr>
  </w:style>
  <w:style w:type="paragraph" w:customStyle="1" w:styleId="ConsNormal">
    <w:name w:val="ConsNormal"/>
    <w:rsid w:val="00E80720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311">
    <w:name w:val="Основной текст с отступом 31"/>
    <w:basedOn w:val="a"/>
    <w:rsid w:val="00E80720"/>
    <w:pPr>
      <w:spacing w:after="120"/>
      <w:ind w:left="283"/>
    </w:pPr>
    <w:rPr>
      <w:sz w:val="16"/>
      <w:szCs w:val="16"/>
    </w:rPr>
  </w:style>
  <w:style w:type="paragraph" w:styleId="afa">
    <w:name w:val="Balloon Text"/>
    <w:basedOn w:val="a"/>
    <w:link w:val="1c"/>
    <w:rsid w:val="00E80720"/>
    <w:rPr>
      <w:rFonts w:ascii="Tahoma" w:hAnsi="Tahoma" w:cs="Tahoma"/>
      <w:sz w:val="16"/>
      <w:szCs w:val="16"/>
    </w:rPr>
  </w:style>
  <w:style w:type="character" w:customStyle="1" w:styleId="1c">
    <w:name w:val="Текст выноски Знак1"/>
    <w:basedOn w:val="a1"/>
    <w:link w:val="afa"/>
    <w:rsid w:val="00E80720"/>
    <w:rPr>
      <w:rFonts w:ascii="Tahoma" w:eastAsia="Times New Roman" w:hAnsi="Tahoma" w:cs="Tahoma"/>
      <w:sz w:val="16"/>
      <w:szCs w:val="16"/>
      <w:lang w:eastAsia="zh-CN"/>
    </w:rPr>
  </w:style>
  <w:style w:type="paragraph" w:styleId="afb">
    <w:name w:val="No Spacing"/>
    <w:uiPriority w:val="1"/>
    <w:qFormat/>
    <w:rsid w:val="00E80720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1d">
    <w:name w:val="Основной текст1"/>
    <w:basedOn w:val="a"/>
    <w:rsid w:val="00E80720"/>
    <w:pPr>
      <w:widowControl w:val="0"/>
      <w:shd w:val="clear" w:color="auto" w:fill="FFFFFF"/>
      <w:spacing w:line="288" w:lineRule="exact"/>
      <w:ind w:firstLine="640"/>
      <w:jc w:val="both"/>
    </w:pPr>
    <w:rPr>
      <w:spacing w:val="10"/>
      <w:sz w:val="21"/>
      <w:szCs w:val="21"/>
    </w:rPr>
  </w:style>
  <w:style w:type="paragraph" w:customStyle="1" w:styleId="ConsPlusNormal">
    <w:name w:val="ConsPlusNormal"/>
    <w:rsid w:val="00E8072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25">
    <w:name w:val="Основной текст2"/>
    <w:basedOn w:val="a"/>
    <w:rsid w:val="00E80720"/>
    <w:pPr>
      <w:widowControl w:val="0"/>
      <w:shd w:val="clear" w:color="auto" w:fill="FFFFFF"/>
      <w:spacing w:line="245" w:lineRule="exact"/>
      <w:jc w:val="both"/>
    </w:pPr>
    <w:rPr>
      <w:rFonts w:ascii="Arial" w:eastAsia="Arial" w:hAnsi="Arial" w:cs="Arial"/>
      <w:color w:val="000000"/>
      <w:spacing w:val="2"/>
    </w:rPr>
  </w:style>
  <w:style w:type="paragraph" w:styleId="afc">
    <w:name w:val="Normal (Web)"/>
    <w:basedOn w:val="a"/>
    <w:rsid w:val="00E80720"/>
    <w:pPr>
      <w:spacing w:before="280" w:after="280"/>
    </w:pPr>
    <w:rPr>
      <w:sz w:val="24"/>
      <w:szCs w:val="24"/>
    </w:rPr>
  </w:style>
  <w:style w:type="paragraph" w:customStyle="1" w:styleId="Default">
    <w:name w:val="Default"/>
    <w:rsid w:val="00E80720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fd">
    <w:name w:val="endnote text"/>
    <w:basedOn w:val="a"/>
    <w:link w:val="1e"/>
    <w:rsid w:val="00E80720"/>
  </w:style>
  <w:style w:type="character" w:customStyle="1" w:styleId="1e">
    <w:name w:val="Текст концевой сноски Знак1"/>
    <w:basedOn w:val="a1"/>
    <w:link w:val="afd"/>
    <w:rsid w:val="00E8072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e">
    <w:name w:val="Содержимое врезки"/>
    <w:basedOn w:val="a"/>
    <w:rsid w:val="00E80720"/>
  </w:style>
  <w:style w:type="paragraph" w:customStyle="1" w:styleId="aff">
    <w:name w:val="Заголовок таблицы"/>
    <w:basedOn w:val="af6"/>
    <w:rsid w:val="00E80720"/>
    <w:pPr>
      <w:jc w:val="center"/>
    </w:pPr>
    <w:rPr>
      <w:b/>
      <w:bCs/>
    </w:rPr>
  </w:style>
  <w:style w:type="paragraph" w:styleId="aff0">
    <w:name w:val="footnote text"/>
    <w:basedOn w:val="a"/>
    <w:link w:val="aff1"/>
    <w:rsid w:val="00E80720"/>
    <w:pPr>
      <w:suppressLineNumbers/>
      <w:ind w:left="339" w:hanging="339"/>
    </w:pPr>
  </w:style>
  <w:style w:type="character" w:customStyle="1" w:styleId="aff1">
    <w:name w:val="Текст сноски Знак"/>
    <w:basedOn w:val="a1"/>
    <w:link w:val="aff0"/>
    <w:rsid w:val="00E8072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">
    <w:name w:val="Без интервала1"/>
    <w:rsid w:val="00E80720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1f0">
    <w:name w:val="Цитата1"/>
    <w:basedOn w:val="a"/>
    <w:rsid w:val="00E80720"/>
    <w:pPr>
      <w:spacing w:after="283"/>
      <w:ind w:left="567" w:right="567"/>
    </w:pPr>
  </w:style>
  <w:style w:type="paragraph" w:styleId="aff2">
    <w:name w:val="Subtitle"/>
    <w:basedOn w:val="10"/>
    <w:next w:val="a0"/>
    <w:link w:val="aff3"/>
    <w:qFormat/>
    <w:rsid w:val="00E80720"/>
    <w:pPr>
      <w:spacing w:before="60"/>
      <w:jc w:val="center"/>
    </w:pPr>
    <w:rPr>
      <w:sz w:val="36"/>
      <w:szCs w:val="36"/>
    </w:rPr>
  </w:style>
  <w:style w:type="character" w:customStyle="1" w:styleId="aff3">
    <w:name w:val="Подзаголовок Знак"/>
    <w:basedOn w:val="a1"/>
    <w:link w:val="aff2"/>
    <w:rsid w:val="00E80720"/>
    <w:rPr>
      <w:rFonts w:ascii="Arial" w:eastAsia="MS Mincho" w:hAnsi="Arial" w:cs="MS Mincho"/>
      <w:sz w:val="36"/>
      <w:szCs w:val="36"/>
      <w:lang w:eastAsia="zh-CN"/>
    </w:rPr>
  </w:style>
  <w:style w:type="paragraph" w:customStyle="1" w:styleId="1f1">
    <w:name w:val="Обычный (Интернет)1"/>
    <w:rsid w:val="00E80720"/>
    <w:pPr>
      <w:suppressAutoHyphens/>
      <w:spacing w:before="100" w:after="100" w:line="240" w:lineRule="auto"/>
    </w:pPr>
    <w:rPr>
      <w:rFonts w:ascii="Times New Roman" w:eastAsia="Times New Roman" w:hAnsi="Times New Roman" w:cs="Calibri"/>
      <w:sz w:val="24"/>
      <w:szCs w:val="24"/>
      <w:lang w:eastAsia="zh-CN"/>
    </w:rPr>
  </w:style>
  <w:style w:type="paragraph" w:customStyle="1" w:styleId="001-">
    <w:name w:val="001-З"/>
    <w:basedOn w:val="1f1"/>
    <w:rsid w:val="00E80720"/>
    <w:pPr>
      <w:keepNext/>
      <w:spacing w:after="120"/>
      <w:jc w:val="center"/>
    </w:pPr>
    <w:rPr>
      <w:rFonts w:cs="Times New Roman"/>
      <w:b/>
    </w:rPr>
  </w:style>
  <w:style w:type="paragraph" w:customStyle="1" w:styleId="aff4">
    <w:name w:val="ﾑ鮏褞跖� 硴頽"/>
    <w:rsid w:val="00E80720"/>
    <w:pPr>
      <w:suppressAutoHyphens/>
      <w:spacing w:after="200" w:line="240" w:lineRule="auto"/>
    </w:pPr>
    <w:rPr>
      <w:rFonts w:ascii="Times New Roman" w:eastAsia="Times New Roman" w:hAnsi="Times New Roman" w:cs="Arial Unicode MS"/>
      <w:sz w:val="28"/>
      <w:lang w:eastAsia="zh-CN"/>
    </w:rPr>
  </w:style>
  <w:style w:type="paragraph" w:customStyle="1" w:styleId="1f2">
    <w:name w:val="Абзац списка1"/>
    <w:basedOn w:val="a"/>
    <w:rsid w:val="00E80720"/>
    <w:pPr>
      <w:ind w:left="720"/>
      <w:contextualSpacing/>
    </w:pPr>
  </w:style>
  <w:style w:type="paragraph" w:customStyle="1" w:styleId="26">
    <w:name w:val="Цитата2"/>
    <w:basedOn w:val="a"/>
    <w:rsid w:val="00E80720"/>
    <w:pPr>
      <w:spacing w:after="283"/>
      <w:ind w:left="567" w:right="567"/>
    </w:pPr>
  </w:style>
  <w:style w:type="paragraph" w:customStyle="1" w:styleId="aff5">
    <w:name w:val="Верхний колонтитул слева"/>
    <w:basedOn w:val="a"/>
    <w:rsid w:val="00E80720"/>
    <w:pPr>
      <w:suppressLineNumbers/>
      <w:tabs>
        <w:tab w:val="center" w:pos="4677"/>
        <w:tab w:val="right" w:pos="9355"/>
      </w:tabs>
    </w:pPr>
  </w:style>
  <w:style w:type="table" w:styleId="aff6">
    <w:name w:val="Table Grid"/>
    <w:basedOn w:val="a2"/>
    <w:uiPriority w:val="39"/>
    <w:rsid w:val="0076686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5">
    <w:name w:val="Body Text 3"/>
    <w:basedOn w:val="a"/>
    <w:link w:val="36"/>
    <w:uiPriority w:val="99"/>
    <w:semiHidden/>
    <w:unhideWhenUsed/>
    <w:rsid w:val="00E20830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1"/>
    <w:link w:val="35"/>
    <w:uiPriority w:val="99"/>
    <w:semiHidden/>
    <w:rsid w:val="00E20830"/>
    <w:rPr>
      <w:rFonts w:ascii="Times New Roman" w:eastAsia="Times New Roman" w:hAnsi="Times New Roman" w:cs="Times New Roman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8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4924E-39BF-427D-BB0B-D75E7123A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6284</Words>
  <Characters>35824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Director</cp:lastModifiedBy>
  <cp:revision>10</cp:revision>
  <cp:lastPrinted>2020-01-24T15:22:00Z</cp:lastPrinted>
  <dcterms:created xsi:type="dcterms:W3CDTF">2020-01-26T12:51:00Z</dcterms:created>
  <dcterms:modified xsi:type="dcterms:W3CDTF">2020-02-14T12:06:00Z</dcterms:modified>
</cp:coreProperties>
</file>